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BD714" w14:textId="65AFF644" w:rsidR="00811D78" w:rsidRPr="00233719" w:rsidRDefault="001F07DA" w:rsidP="00811D78">
      <w:pPr>
        <w:jc w:val="center"/>
      </w:pPr>
      <w:r w:rsidRPr="001F07DA">
        <w:rPr>
          <w:rFonts w:eastAsia="Calibri"/>
          <w:b/>
          <w:caps/>
          <w:noProof/>
        </w:rPr>
        <w:drawing>
          <wp:inline distT="0" distB="0" distL="0" distR="0" wp14:anchorId="6DD89BBE" wp14:editId="74345F2D">
            <wp:extent cx="6413500" cy="985520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98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1D78">
        <w:rPr>
          <w:rFonts w:eastAsia="Calibri"/>
          <w:b/>
          <w:caps/>
        </w:rPr>
        <w:br w:type="page"/>
      </w:r>
      <w:r w:rsidR="00811D78" w:rsidRPr="00233719"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255"/>
        <w:gridCol w:w="1599"/>
      </w:tblGrid>
      <w:tr w:rsidR="00811D78" w:rsidRPr="00233719" w14:paraId="172630BB" w14:textId="77777777" w:rsidTr="007A25AE">
        <w:tc>
          <w:tcPr>
            <w:tcW w:w="8255" w:type="dxa"/>
            <w:shd w:val="clear" w:color="auto" w:fill="auto"/>
          </w:tcPr>
          <w:p w14:paraId="2BC6EEDC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99" w:type="dxa"/>
            <w:shd w:val="clear" w:color="auto" w:fill="auto"/>
          </w:tcPr>
          <w:p w14:paraId="09C64A89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СТР</w:t>
            </w:r>
          </w:p>
        </w:tc>
      </w:tr>
      <w:tr w:rsidR="00811D78" w:rsidRPr="00233719" w14:paraId="79337A8C" w14:textId="77777777" w:rsidTr="007A25AE">
        <w:tc>
          <w:tcPr>
            <w:tcW w:w="8255" w:type="dxa"/>
            <w:shd w:val="clear" w:color="auto" w:fill="auto"/>
          </w:tcPr>
          <w:p w14:paraId="2F2829EF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1.Общие положения</w:t>
            </w:r>
          </w:p>
        </w:tc>
        <w:tc>
          <w:tcPr>
            <w:tcW w:w="1599" w:type="dxa"/>
            <w:shd w:val="clear" w:color="auto" w:fill="auto"/>
          </w:tcPr>
          <w:p w14:paraId="32DD91EA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4D201B6D" w14:textId="77777777" w:rsidTr="007A25AE">
        <w:tc>
          <w:tcPr>
            <w:tcW w:w="8255" w:type="dxa"/>
            <w:shd w:val="clear" w:color="auto" w:fill="auto"/>
          </w:tcPr>
          <w:p w14:paraId="46F14412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  <w:shd w:val="clear" w:color="auto" w:fill="auto"/>
          </w:tcPr>
          <w:p w14:paraId="30CD4014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46E9876A" w14:textId="77777777" w:rsidTr="007A25AE">
        <w:tc>
          <w:tcPr>
            <w:tcW w:w="8255" w:type="dxa"/>
            <w:shd w:val="clear" w:color="auto" w:fill="auto"/>
          </w:tcPr>
          <w:p w14:paraId="63C90E78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 Контрольно-оценочные материалы.</w:t>
            </w:r>
          </w:p>
        </w:tc>
        <w:tc>
          <w:tcPr>
            <w:tcW w:w="1599" w:type="dxa"/>
            <w:shd w:val="clear" w:color="auto" w:fill="auto"/>
          </w:tcPr>
          <w:p w14:paraId="333D04AF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3EE5B0AC" w14:textId="77777777" w:rsidTr="007A25AE">
        <w:tc>
          <w:tcPr>
            <w:tcW w:w="8255" w:type="dxa"/>
            <w:shd w:val="clear" w:color="auto" w:fill="auto"/>
          </w:tcPr>
          <w:p w14:paraId="07FCBF2F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 Текущий контроль.</w:t>
            </w:r>
          </w:p>
        </w:tc>
        <w:tc>
          <w:tcPr>
            <w:tcW w:w="1599" w:type="dxa"/>
            <w:shd w:val="clear" w:color="auto" w:fill="auto"/>
          </w:tcPr>
          <w:p w14:paraId="063F211B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28B96199" w14:textId="77777777" w:rsidTr="007A25AE">
        <w:trPr>
          <w:trHeight w:val="274"/>
        </w:trPr>
        <w:tc>
          <w:tcPr>
            <w:tcW w:w="8255" w:type="dxa"/>
            <w:shd w:val="clear" w:color="auto" w:fill="auto"/>
          </w:tcPr>
          <w:p w14:paraId="0CB7823E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99" w:type="dxa"/>
            <w:shd w:val="clear" w:color="auto" w:fill="auto"/>
          </w:tcPr>
          <w:p w14:paraId="770C2A22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5FE0CD53" w14:textId="77777777" w:rsidTr="007A25AE">
        <w:trPr>
          <w:trHeight w:val="274"/>
        </w:trPr>
        <w:tc>
          <w:tcPr>
            <w:tcW w:w="8255" w:type="dxa"/>
            <w:shd w:val="clear" w:color="auto" w:fill="auto"/>
          </w:tcPr>
          <w:p w14:paraId="6AE1FF2C" w14:textId="77777777" w:rsidR="00811D78" w:rsidRPr="001961C7" w:rsidRDefault="00811D78" w:rsidP="007A25AE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3.1.2 Банк контрольных работ</w:t>
            </w:r>
          </w:p>
        </w:tc>
        <w:tc>
          <w:tcPr>
            <w:tcW w:w="1599" w:type="dxa"/>
            <w:shd w:val="clear" w:color="auto" w:fill="auto"/>
          </w:tcPr>
          <w:p w14:paraId="7B073DF5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5B917B6D" w14:textId="77777777" w:rsidTr="007A25AE">
        <w:trPr>
          <w:trHeight w:val="274"/>
        </w:trPr>
        <w:tc>
          <w:tcPr>
            <w:tcW w:w="8255" w:type="dxa"/>
            <w:shd w:val="clear" w:color="auto" w:fill="auto"/>
          </w:tcPr>
          <w:p w14:paraId="4E31C397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3.1.3. Перечень практических работ по темам дисциплины</w:t>
            </w:r>
          </w:p>
        </w:tc>
        <w:tc>
          <w:tcPr>
            <w:tcW w:w="1599" w:type="dxa"/>
            <w:shd w:val="clear" w:color="auto" w:fill="auto"/>
          </w:tcPr>
          <w:p w14:paraId="66295AE9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1676197B" w14:textId="77777777" w:rsidTr="007A25AE">
        <w:tc>
          <w:tcPr>
            <w:tcW w:w="8255" w:type="dxa"/>
            <w:shd w:val="clear" w:color="auto" w:fill="auto"/>
          </w:tcPr>
          <w:p w14:paraId="7738FC2E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3.2. Промежуточная аттестация</w:t>
            </w:r>
          </w:p>
        </w:tc>
        <w:tc>
          <w:tcPr>
            <w:tcW w:w="1599" w:type="dxa"/>
            <w:shd w:val="clear" w:color="auto" w:fill="auto"/>
          </w:tcPr>
          <w:p w14:paraId="602F6D04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6A5E34C0" w14:textId="77777777" w:rsidTr="007A25AE">
        <w:tc>
          <w:tcPr>
            <w:tcW w:w="8255" w:type="dxa"/>
            <w:shd w:val="clear" w:color="auto" w:fill="auto"/>
          </w:tcPr>
          <w:p w14:paraId="4BBC5428" w14:textId="77777777" w:rsidR="00811D78" w:rsidRPr="001961C7" w:rsidRDefault="00811D78" w:rsidP="007A25AE">
            <w:pPr>
              <w:rPr>
                <w:rFonts w:eastAsia="Calibri"/>
                <w:lang w:eastAsia="en-US"/>
              </w:rPr>
            </w:pPr>
            <w:r w:rsidRPr="001961C7">
              <w:rPr>
                <w:rFonts w:eastAsia="Calibri"/>
                <w:lang w:eastAsia="en-US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  <w:shd w:val="clear" w:color="auto" w:fill="auto"/>
          </w:tcPr>
          <w:p w14:paraId="12F55F85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811D78" w:rsidRPr="00233719" w14:paraId="0C9246C2" w14:textId="77777777" w:rsidTr="007A25AE">
        <w:tc>
          <w:tcPr>
            <w:tcW w:w="8255" w:type="dxa"/>
            <w:shd w:val="clear" w:color="auto" w:fill="auto"/>
          </w:tcPr>
          <w:p w14:paraId="3B1A95DF" w14:textId="77777777" w:rsidR="00811D78" w:rsidRPr="001961C7" w:rsidRDefault="00910BB8" w:rsidP="007A25AE">
            <w:pPr>
              <w:rPr>
                <w:rFonts w:eastAsia="Calibri"/>
                <w:lang w:eastAsia="en-US"/>
              </w:rPr>
            </w:pPr>
            <w:r w:rsidRPr="00910BB8">
              <w:rPr>
                <w:rFonts w:cs="Times New Roman"/>
              </w:rPr>
              <w:t xml:space="preserve">Приложение </w:t>
            </w:r>
            <w:r>
              <w:rPr>
                <w:rFonts w:cs="Times New Roman"/>
              </w:rPr>
              <w:t>1</w:t>
            </w:r>
          </w:p>
        </w:tc>
        <w:tc>
          <w:tcPr>
            <w:tcW w:w="1599" w:type="dxa"/>
            <w:shd w:val="clear" w:color="auto" w:fill="auto"/>
          </w:tcPr>
          <w:p w14:paraId="05F469FA" w14:textId="77777777" w:rsidR="00811D78" w:rsidRPr="001961C7" w:rsidRDefault="00811D78" w:rsidP="007A25AE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62B13706" w14:textId="77777777" w:rsidR="00811D78" w:rsidRPr="00233719" w:rsidRDefault="00811D78" w:rsidP="00811D78">
      <w:pPr>
        <w:jc w:val="center"/>
        <w:rPr>
          <w:rFonts w:eastAsia="Calibri"/>
          <w:b/>
          <w:caps/>
        </w:rPr>
      </w:pPr>
      <w:r w:rsidRPr="00233719">
        <w:rPr>
          <w:rFonts w:eastAsia="Calibri"/>
          <w:b/>
          <w:caps/>
        </w:rPr>
        <w:br w:type="page"/>
      </w:r>
      <w:r w:rsidRPr="00233719">
        <w:rPr>
          <w:rFonts w:eastAsia="Calibri"/>
          <w:b/>
          <w:caps/>
        </w:rPr>
        <w:lastRenderedPageBreak/>
        <w:t>1.Общие положения</w:t>
      </w:r>
    </w:p>
    <w:p w14:paraId="4398C403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КОМы разработаны на основе:</w:t>
      </w:r>
    </w:p>
    <w:p w14:paraId="56A470F8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 Федерального государственного образовательного стандарта среднего общего образования,</w:t>
      </w:r>
    </w:p>
    <w:p w14:paraId="7D8EB7AD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 ФГОС СПО по профессии 13.01.10 Электромонтер по ремонту и обслуживанию электрооборудования (по отраслям)</w:t>
      </w:r>
    </w:p>
    <w:p w14:paraId="67296307" w14:textId="79B45FFC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 xml:space="preserve">-основной профессиональной образовательной программы по ППКРС 13.01.10 Электромонтер по ремонту и обслуживанию электрооборудования (по отраслям), </w:t>
      </w:r>
      <w:r w:rsidR="00905D5D">
        <w:t>2020</w:t>
      </w:r>
      <w:r w:rsidRPr="00233719">
        <w:t>;</w:t>
      </w:r>
    </w:p>
    <w:p w14:paraId="6D6E2167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-рабочей программы учебной дисциплины ОУД.</w:t>
      </w:r>
      <w:r>
        <w:t xml:space="preserve">12 </w:t>
      </w:r>
      <w:r w:rsidRPr="00811D78">
        <w:t>Естествознание</w:t>
      </w:r>
    </w:p>
    <w:p w14:paraId="35046E45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t xml:space="preserve">12 </w:t>
      </w:r>
      <w:r w:rsidRPr="00811D78">
        <w:t>Естествознание</w:t>
      </w:r>
    </w:p>
    <w:p w14:paraId="06071EAB" w14:textId="77777777" w:rsidR="00811D78" w:rsidRPr="00233719" w:rsidRDefault="00811D78" w:rsidP="00811D78">
      <w:pPr>
        <w:shd w:val="clear" w:color="auto" w:fill="FFFFFF"/>
        <w:tabs>
          <w:tab w:val="left" w:pos="4820"/>
        </w:tabs>
        <w:ind w:firstLine="900"/>
        <w:jc w:val="both"/>
      </w:pPr>
      <w:r w:rsidRPr="00233719">
        <w:t xml:space="preserve">КОМы включают контрольные материалы для проведения текущего контроля и промежуточной аттестации в форме </w:t>
      </w:r>
      <w:r>
        <w:t>дифференцированного зачета</w:t>
      </w:r>
    </w:p>
    <w:p w14:paraId="5A30322D" w14:textId="77777777" w:rsidR="00B04F42" w:rsidRDefault="00811D78" w:rsidP="00811D78">
      <w:pPr>
        <w:shd w:val="clear" w:color="auto" w:fill="FFFFFF"/>
        <w:ind w:firstLine="900"/>
        <w:jc w:val="center"/>
        <w:rPr>
          <w:sz w:val="28"/>
          <w:szCs w:val="28"/>
          <w:u w:val="single"/>
        </w:rPr>
      </w:pPr>
      <w:r w:rsidRPr="00233719">
        <w:rPr>
          <w:b/>
          <w:caps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C0" w:firstRow="0" w:lastRow="1" w:firstColumn="1" w:lastColumn="1" w:noHBand="0" w:noVBand="0"/>
      </w:tblPr>
      <w:tblGrid>
        <w:gridCol w:w="6459"/>
        <w:gridCol w:w="3847"/>
      </w:tblGrid>
      <w:tr w:rsidR="00811D78" w:rsidRPr="00811D78" w14:paraId="45BFC3E9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E110" w14:textId="77777777" w:rsidR="00811D78" w:rsidRPr="00811D78" w:rsidRDefault="00811D78" w:rsidP="00811D78">
            <w:pPr>
              <w:widowControl w:val="0"/>
              <w:ind w:firstLine="567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811D78">
              <w:rPr>
                <w:rFonts w:cs="Times New Roman"/>
                <w:b/>
                <w:bCs/>
                <w:lang w:eastAsia="en-US"/>
              </w:rPr>
              <w:t>Результаты</w:t>
            </w:r>
          </w:p>
          <w:p w14:paraId="1123C7D5" w14:textId="77777777" w:rsidR="00811D78" w:rsidRPr="00811D78" w:rsidRDefault="00811D78" w:rsidP="00811D78">
            <w:pPr>
              <w:widowControl w:val="0"/>
              <w:ind w:firstLine="180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811D78">
              <w:rPr>
                <w:rFonts w:cs="Times New Roman"/>
                <w:b/>
                <w:bCs/>
                <w:lang w:eastAsia="en-US"/>
              </w:rPr>
              <w:t>(личностные, метапредметные, предметные результаты)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5DF84" w14:textId="77777777" w:rsidR="00811D78" w:rsidRPr="00811D78" w:rsidRDefault="00811D78" w:rsidP="00811D78">
            <w:pPr>
              <w:widowControl w:val="0"/>
              <w:ind w:firstLine="567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Формы и методы</w:t>
            </w:r>
          </w:p>
          <w:p w14:paraId="704C9A13" w14:textId="77777777" w:rsidR="00811D78" w:rsidRPr="00811D78" w:rsidRDefault="00811D78" w:rsidP="00811D78">
            <w:pPr>
              <w:widowControl w:val="0"/>
              <w:ind w:firstLine="567"/>
              <w:jc w:val="center"/>
              <w:rPr>
                <w:rFonts w:cs="Times New Roman"/>
                <w:b/>
                <w:bCs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 xml:space="preserve"> контроля и оценки</w:t>
            </w:r>
          </w:p>
        </w:tc>
      </w:tr>
      <w:tr w:rsidR="00811D78" w:rsidRPr="00811D78" w14:paraId="681E1E70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BA8F8" w14:textId="77777777" w:rsidR="00811D78" w:rsidRPr="00811D78" w:rsidRDefault="00811D78" w:rsidP="00811D78">
            <w:pPr>
              <w:widowControl w:val="0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Личностные:</w:t>
            </w:r>
          </w:p>
        </w:tc>
      </w:tr>
      <w:tr w:rsidR="00811D78" w:rsidRPr="00811D78" w14:paraId="10B4915B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2A18D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Л1</w:t>
            </w:r>
            <w:r w:rsidRPr="00811D78">
              <w:rPr>
                <w:rFonts w:cs="Times New Roman"/>
              </w:rPr>
              <w:t xml:space="preserve">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8985" w14:textId="77777777" w:rsidR="00811D78" w:rsidRPr="00811D78" w:rsidRDefault="00811D78" w:rsidP="00811D78">
            <w:pPr>
              <w:widowControl w:val="0"/>
              <w:jc w:val="both"/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811D78" w:rsidRPr="00811D78" w14:paraId="28A4C8D0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01F5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Л2 </w:t>
            </w:r>
            <w:r w:rsidRPr="00811D78">
              <w:rPr>
                <w:rFonts w:cs="Times New Roman"/>
              </w:rPr>
              <w:t>готовность к продолжению образован</w:t>
            </w:r>
            <w:r>
              <w:rPr>
                <w:rFonts w:cs="Times New Roman"/>
              </w:rPr>
              <w:t>ия, повышению квалификации в из</w:t>
            </w:r>
            <w:r w:rsidRPr="00811D78">
              <w:rPr>
                <w:rFonts w:cs="Times New Roman"/>
              </w:rPr>
              <w:t>бранной профессиональной деятельности с использованием знаний в области</w:t>
            </w:r>
            <w:r>
              <w:rPr>
                <w:rFonts w:cs="Times New Roman"/>
              </w:rPr>
              <w:t xml:space="preserve"> </w:t>
            </w:r>
            <w:r w:rsidRPr="00811D78">
              <w:rPr>
                <w:rFonts w:cs="Times New Roman"/>
              </w:rPr>
              <w:t>естественных наук;</w:t>
            </w: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D1327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140A13E6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8A0F6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Л3 </w:t>
            </w:r>
            <w:r w:rsidRPr="00811D78">
              <w:rPr>
                <w:rFonts w:cs="Times New Roman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3EF8F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7C5EBEE3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A14F3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Л4 </w:t>
            </w:r>
            <w:r w:rsidRPr="00811D78">
              <w:rPr>
                <w:rFonts w:cs="Times New Roman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2A989" w14:textId="77777777" w:rsidR="00811D78" w:rsidRPr="00811D78" w:rsidRDefault="00811D78" w:rsidP="00811D78">
            <w:pPr>
              <w:widowControl w:val="0"/>
              <w:jc w:val="both"/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811D78" w:rsidRPr="00811D78" w14:paraId="7E1397A1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E0DAA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Л5 </w:t>
            </w:r>
            <w:r w:rsidRPr="00811D78">
              <w:rPr>
                <w:rFonts w:cs="Times New Roman"/>
              </w:rPr>
              <w:t>готовность самостоятельно добывать новые для себя естественно-научные</w:t>
            </w:r>
            <w:r>
              <w:rPr>
                <w:rFonts w:cs="Times New Roman"/>
              </w:rPr>
              <w:t xml:space="preserve"> </w:t>
            </w:r>
            <w:r w:rsidRPr="00811D78">
              <w:rPr>
                <w:rFonts w:cs="Times New Roman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0EB2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52C994C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CFAF1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Л6 </w:t>
            </w:r>
            <w:r w:rsidRPr="00811D78">
              <w:rPr>
                <w:rFonts w:cs="Times New Roman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3C858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4C472E2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EB5EC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Л7 </w:t>
            </w:r>
            <w:r w:rsidRPr="00811D78">
              <w:rPr>
                <w:rFonts w:cs="Times New Roman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5E7B7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</w:p>
        </w:tc>
      </w:tr>
      <w:tr w:rsidR="00811D78" w:rsidRPr="00811D78" w14:paraId="17C470DA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32DE4" w14:textId="77777777" w:rsidR="00811D78" w:rsidRPr="00811D78" w:rsidRDefault="00811D78" w:rsidP="00811D78">
            <w:pPr>
              <w:widowControl w:val="0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Метапредметные:</w:t>
            </w:r>
          </w:p>
        </w:tc>
      </w:tr>
      <w:tr w:rsidR="00811D78" w:rsidRPr="00811D78" w14:paraId="0CB2457D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A19AF" w14:textId="77777777" w:rsidR="00811D78" w:rsidRPr="00811D78" w:rsidRDefault="00811D78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М1</w:t>
            </w:r>
            <w:r w:rsidRPr="00811D78">
              <w:rPr>
                <w:rFonts w:cs="Times New Roman"/>
              </w:rPr>
              <w:t xml:space="preserve">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3B24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Практические занятия</w:t>
            </w:r>
          </w:p>
          <w:p w14:paraId="3A71DBD9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Семинары</w:t>
            </w:r>
          </w:p>
          <w:p w14:paraId="3D0BF2C4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t>Учебно-практические конференции</w:t>
            </w:r>
          </w:p>
          <w:p w14:paraId="0E6D285E" w14:textId="77777777" w:rsidR="00811D78" w:rsidRPr="00811D78" w:rsidRDefault="00811D78" w:rsidP="00811D78">
            <w:pPr>
              <w:tabs>
                <w:tab w:val="center" w:pos="1887"/>
              </w:tabs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Конкурсы </w:t>
            </w:r>
            <w:r w:rsidRPr="00811D78">
              <w:rPr>
                <w:rFonts w:eastAsia="Times New Roman" w:cs="Times New Roman"/>
              </w:rPr>
              <w:t>Олимпиады</w:t>
            </w:r>
          </w:p>
        </w:tc>
      </w:tr>
      <w:tr w:rsidR="00811D78" w:rsidRPr="00811D78" w14:paraId="508D67D9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08DC0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М2 </w:t>
            </w:r>
            <w:r w:rsidRPr="00811D78">
              <w:rPr>
                <w:rFonts w:cs="Times New Roman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AC136" w14:textId="77777777" w:rsidR="00811D78" w:rsidRPr="00811D78" w:rsidRDefault="00811D78" w:rsidP="00811D78">
            <w:pPr>
              <w:ind w:left="32"/>
              <w:rPr>
                <w:rFonts w:cs="Times New Roman"/>
                <w:bCs/>
              </w:rPr>
            </w:pPr>
            <w:r w:rsidRPr="00811D78">
              <w:rPr>
                <w:rFonts w:cs="Times New Roman"/>
              </w:rPr>
              <w:t>Практические занятия;</w:t>
            </w:r>
          </w:p>
          <w:p w14:paraId="160312E1" w14:textId="77777777" w:rsidR="00811D78" w:rsidRPr="00811D78" w:rsidRDefault="00811D78" w:rsidP="00811D78">
            <w:pPr>
              <w:ind w:left="32"/>
              <w:rPr>
                <w:rFonts w:cs="Times New Roman"/>
                <w:bCs/>
              </w:rPr>
            </w:pPr>
            <w:r w:rsidRPr="00811D78">
              <w:rPr>
                <w:rFonts w:cs="Times New Roman"/>
              </w:rPr>
              <w:t>Текущий контроль : индивидуальный и фронтальный опрос в ходе аудиторных занятий;</w:t>
            </w:r>
          </w:p>
          <w:p w14:paraId="0EF8088D" w14:textId="77777777" w:rsidR="00811D78" w:rsidRPr="00811D78" w:rsidRDefault="00811D78" w:rsidP="00811D78">
            <w:pPr>
              <w:ind w:left="32"/>
              <w:rPr>
                <w:rFonts w:eastAsia="Times New Roman" w:cs="Times New Roman"/>
              </w:rPr>
            </w:pPr>
            <w:r w:rsidRPr="00811D78">
              <w:rPr>
                <w:rFonts w:cs="Times New Roman"/>
              </w:rPr>
              <w:t>Тестирование</w:t>
            </w:r>
          </w:p>
          <w:p w14:paraId="5C6CAF49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  <w:r w:rsidRPr="00811D78">
              <w:rPr>
                <w:rFonts w:eastAsia="Times New Roman" w:cs="Times New Roman"/>
              </w:rPr>
              <w:lastRenderedPageBreak/>
              <w:t>Подготовка рефератов, докладов, использование электронных источников.</w:t>
            </w:r>
          </w:p>
        </w:tc>
      </w:tr>
      <w:tr w:rsidR="00811D78" w:rsidRPr="00811D78" w14:paraId="6A6FCAC8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5D1FD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М3 </w:t>
            </w:r>
            <w:r w:rsidR="00811D78" w:rsidRPr="00811D78">
              <w:rPr>
                <w:rFonts w:cs="Times New Roman"/>
              </w:rPr>
              <w:t xml:space="preserve">умение определять цели и задачи деятельности, </w:t>
            </w:r>
            <w:r w:rsidR="00811D78" w:rsidRPr="00811D78">
              <w:rPr>
                <w:rFonts w:cs="Times New Roman"/>
              </w:rPr>
              <w:lastRenderedPageBreak/>
              <w:t>выбирать средства для их</w:t>
            </w:r>
            <w:r w:rsidR="00811D78">
              <w:rPr>
                <w:rFonts w:cs="Times New Roman"/>
              </w:rPr>
              <w:t xml:space="preserve"> </w:t>
            </w:r>
            <w:r w:rsidR="00811D78" w:rsidRPr="00811D78">
              <w:rPr>
                <w:rFonts w:cs="Times New Roman"/>
              </w:rPr>
              <w:t>достижения на практике;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5AECD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</w:p>
        </w:tc>
      </w:tr>
      <w:tr w:rsidR="00811D78" w:rsidRPr="00811D78" w14:paraId="05A0FBD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35277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М4 </w:t>
            </w:r>
            <w:r w:rsidR="00811D78" w:rsidRPr="00811D78">
              <w:rPr>
                <w:rFonts w:cs="Times New Roman"/>
              </w:rPr>
              <w:t>умение использовать различные источники для получения естественно-научной информации и оценивать ее дост</w:t>
            </w:r>
            <w:r>
              <w:rPr>
                <w:rFonts w:cs="Times New Roman"/>
              </w:rPr>
              <w:t>оверность для достижения постав</w:t>
            </w:r>
            <w:r w:rsidR="00811D78" w:rsidRPr="00811D78">
              <w:rPr>
                <w:rFonts w:cs="Times New Roman"/>
              </w:rPr>
              <w:t>ленных целей и задач;</w:t>
            </w:r>
          </w:p>
        </w:tc>
        <w:tc>
          <w:tcPr>
            <w:tcW w:w="38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F8A14" w14:textId="77777777" w:rsidR="00811D78" w:rsidRPr="00811D78" w:rsidRDefault="00811D78" w:rsidP="00811D78">
            <w:pPr>
              <w:rPr>
                <w:rFonts w:eastAsia="Times New Roman" w:cs="Times New Roman"/>
              </w:rPr>
            </w:pPr>
          </w:p>
        </w:tc>
      </w:tr>
      <w:tr w:rsidR="00811D78" w:rsidRPr="00811D78" w14:paraId="4981C6FB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CB31" w14:textId="77777777" w:rsidR="00811D78" w:rsidRPr="00811D78" w:rsidRDefault="00811D78" w:rsidP="00811D78">
            <w:pPr>
              <w:widowControl w:val="0"/>
              <w:jc w:val="center"/>
              <w:rPr>
                <w:rFonts w:cs="Times New Roman"/>
                <w:b/>
                <w:lang w:eastAsia="en-US"/>
              </w:rPr>
            </w:pPr>
            <w:r w:rsidRPr="00811D78">
              <w:rPr>
                <w:rFonts w:cs="Times New Roman"/>
                <w:b/>
                <w:lang w:eastAsia="en-US"/>
              </w:rPr>
              <w:t>Предметные:</w:t>
            </w:r>
          </w:p>
        </w:tc>
      </w:tr>
      <w:tr w:rsidR="00811D78" w:rsidRPr="00811D78" w14:paraId="2724DE11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B5D29" w14:textId="77777777" w:rsidR="00811D78" w:rsidRPr="00811D78" w:rsidRDefault="007A25AE" w:rsidP="007A25AE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П1 </w:t>
            </w:r>
            <w:r w:rsidR="00811D78" w:rsidRPr="00811D78">
              <w:rPr>
                <w:rFonts w:cs="Times New Roman"/>
              </w:rPr>
              <w:t>сформированность представлений о целостной современной естественно-научной картине мира, природе как един</w:t>
            </w:r>
            <w:r>
              <w:rPr>
                <w:rFonts w:cs="Times New Roman"/>
              </w:rPr>
              <w:t>ой целостной системе, взаимосвя</w:t>
            </w:r>
            <w:r w:rsidR="00811D78" w:rsidRPr="00811D78">
              <w:rPr>
                <w:rFonts w:cs="Times New Roman"/>
              </w:rPr>
              <w:t xml:space="preserve">зи человека, природы и общества; 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1966E" w14:textId="77777777" w:rsidR="00811D78" w:rsidRPr="00811D78" w:rsidRDefault="00811D78" w:rsidP="007A25AE">
            <w:pPr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</w:rPr>
              <w:t>индивидуальный и фронтальный опрос в ходе аудиторных занятий</w:t>
            </w:r>
          </w:p>
        </w:tc>
      </w:tr>
      <w:tr w:rsidR="00811D78" w:rsidRPr="00811D78" w14:paraId="512B7262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7FF6D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П2 </w:t>
            </w:r>
            <w:r w:rsidR="00811D78" w:rsidRPr="00811D78">
              <w:rPr>
                <w:rFonts w:cs="Times New Roman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EDCDA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  <w:lang w:eastAsia="en-US"/>
              </w:rPr>
              <w:t>Тестирование</w:t>
            </w:r>
          </w:p>
        </w:tc>
      </w:tr>
      <w:tr w:rsidR="00811D78" w:rsidRPr="00811D78" w14:paraId="2E1E1C6D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FF59E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П3 </w:t>
            </w:r>
            <w:r w:rsidR="00811D78" w:rsidRPr="00811D78">
              <w:rPr>
                <w:rFonts w:cs="Times New Roman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E63F8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>Текущий контроль</w:t>
            </w:r>
          </w:p>
        </w:tc>
      </w:tr>
      <w:tr w:rsidR="00811D78" w:rsidRPr="00811D78" w14:paraId="720AE4E7" w14:textId="77777777" w:rsidTr="007A25AE">
        <w:trPr>
          <w:trHeight w:val="1220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55AB0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П4 </w:t>
            </w:r>
            <w:r w:rsidR="00811D78" w:rsidRPr="00811D78">
              <w:rPr>
                <w:rFonts w:cs="Times New Roman"/>
              </w:rPr>
              <w:t>сформированность представлений о научном методе познания природы и</w:t>
            </w:r>
            <w:r>
              <w:rPr>
                <w:rFonts w:cs="Times New Roman"/>
              </w:rPr>
              <w:t xml:space="preserve">средствах изучения мегамира, </w:t>
            </w:r>
            <w:r w:rsidR="00811D78" w:rsidRPr="00811D78">
              <w:rPr>
                <w:rFonts w:cs="Times New Roman"/>
              </w:rPr>
              <w:t>макромира и микромира; владение приемами</w:t>
            </w:r>
            <w:r>
              <w:rPr>
                <w:rFonts w:cs="Times New Roman"/>
              </w:rPr>
              <w:t xml:space="preserve"> </w:t>
            </w:r>
            <w:r w:rsidR="00811D78" w:rsidRPr="00811D78">
              <w:rPr>
                <w:rFonts w:cs="Times New Roman"/>
              </w:rPr>
              <w:t>естественно-научных наблюдений, опытов,</w:t>
            </w:r>
            <w:r>
              <w:rPr>
                <w:rFonts w:cs="Times New Roman"/>
              </w:rPr>
              <w:t xml:space="preserve"> исследований и оценки достовер</w:t>
            </w:r>
            <w:r w:rsidR="00811D78" w:rsidRPr="00811D78">
              <w:rPr>
                <w:rFonts w:cs="Times New Roman"/>
              </w:rPr>
              <w:t>ности полученных результатов;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4EAA8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</w:rPr>
              <w:t>индивидуальный и фронтальный опрос в ходе аудиторных занятий</w:t>
            </w:r>
          </w:p>
        </w:tc>
      </w:tr>
      <w:tr w:rsidR="00811D78" w:rsidRPr="00811D78" w14:paraId="440EFE5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C62C3" w14:textId="77777777" w:rsidR="00811D78" w:rsidRPr="00811D78" w:rsidRDefault="007A25AE" w:rsidP="00811D78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П5 </w:t>
            </w:r>
            <w:r w:rsidR="00811D78" w:rsidRPr="00811D78">
              <w:rPr>
                <w:rFonts w:cs="Times New Roman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9B99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  <w:lang w:eastAsia="en-US"/>
              </w:rPr>
              <w:t>Контрольные работы</w:t>
            </w:r>
          </w:p>
        </w:tc>
      </w:tr>
      <w:tr w:rsidR="00811D78" w:rsidRPr="00811D78" w14:paraId="5C507A9F" w14:textId="77777777" w:rsidTr="007A25AE">
        <w:trPr>
          <w:trHeight w:val="1702"/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1486C" w14:textId="77777777" w:rsidR="00811D78" w:rsidRPr="00811D78" w:rsidRDefault="007A25AE" w:rsidP="007A25AE">
            <w:pPr>
              <w:widowControl w:val="0"/>
              <w:jc w:val="both"/>
              <w:rPr>
                <w:rFonts w:cs="Times New Roman"/>
                <w:lang w:eastAsia="en-US"/>
              </w:rPr>
            </w:pPr>
            <w:r>
              <w:rPr>
                <w:rFonts w:cs="Times New Roman"/>
              </w:rPr>
              <w:t xml:space="preserve">П6 </w:t>
            </w:r>
            <w:r w:rsidR="00811D78" w:rsidRPr="00811D78">
              <w:rPr>
                <w:rFonts w:cs="Times New Roman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41CC4" w14:textId="77777777" w:rsidR="00811D78" w:rsidRPr="00811D78" w:rsidRDefault="007A25AE" w:rsidP="00811D78">
            <w:pPr>
              <w:widowControl w:val="0"/>
              <w:jc w:val="both"/>
              <w:rPr>
                <w:rFonts w:cs="Times New Roman"/>
                <w:lang w:eastAsia="en-US"/>
              </w:rPr>
            </w:pPr>
            <w:r w:rsidRPr="00811D78">
              <w:rPr>
                <w:rFonts w:cs="Times New Roman"/>
                <w:lang w:eastAsia="en-US"/>
              </w:rPr>
              <w:t>Практические работы</w:t>
            </w:r>
          </w:p>
        </w:tc>
      </w:tr>
      <w:tr w:rsidR="007A25AE" w:rsidRPr="00811D78" w14:paraId="54FC01E4" w14:textId="77777777" w:rsidTr="007A25AE">
        <w:trPr>
          <w:jc w:val="center"/>
        </w:trPr>
        <w:tc>
          <w:tcPr>
            <w:tcW w:w="10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D0380" w14:textId="77777777" w:rsidR="007A25AE" w:rsidRPr="00811D78" w:rsidRDefault="007A25AE" w:rsidP="007A25AE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О</w:t>
            </w:r>
            <w:r w:rsidRPr="00811D78">
              <w:rPr>
                <w:rFonts w:cs="Times New Roman"/>
                <w:b/>
              </w:rPr>
              <w:t>бщие компетенции</w:t>
            </w:r>
          </w:p>
        </w:tc>
      </w:tr>
      <w:tr w:rsidR="00811D78" w:rsidRPr="00811D78" w14:paraId="698734EE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1711A" w14:textId="77777777" w:rsidR="00811D78" w:rsidRPr="007A25AE" w:rsidRDefault="00811D78" w:rsidP="007A25AE">
            <w:pPr>
              <w:rPr>
                <w:rFonts w:eastAsia="Times New Roman" w:cs="Times New Roman"/>
                <w:color w:val="000000"/>
              </w:rPr>
            </w:pPr>
            <w:r w:rsidRPr="00811D78">
              <w:rPr>
                <w:rFonts w:eastAsia="Times New Roman" w:cs="Times New Roman"/>
                <w:color w:val="000000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CD426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rPr>
                <w:color w:val="000000"/>
              </w:rPr>
              <w:t>Практические работы</w:t>
            </w:r>
          </w:p>
          <w:p w14:paraId="5023B09D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t>Подготовка сообщений</w:t>
            </w:r>
          </w:p>
          <w:p w14:paraId="043B45CA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rPr>
                <w:color w:val="000000"/>
              </w:rPr>
              <w:t>Визуальное наблюдение</w:t>
            </w:r>
          </w:p>
          <w:p w14:paraId="70F1062F" w14:textId="77777777" w:rsidR="00811D78" w:rsidRPr="00811D78" w:rsidRDefault="00811D78" w:rsidP="00811D78">
            <w:pPr>
              <w:pStyle w:val="a8"/>
              <w:shd w:val="clear" w:color="auto" w:fill="FFFFFF"/>
              <w:spacing w:before="0" w:after="0"/>
              <w:jc w:val="both"/>
              <w:rPr>
                <w:color w:val="000000"/>
              </w:rPr>
            </w:pPr>
            <w:r w:rsidRPr="00811D78">
              <w:rPr>
                <w:color w:val="000000"/>
              </w:rPr>
              <w:t>Тестирование</w:t>
            </w:r>
          </w:p>
        </w:tc>
      </w:tr>
      <w:tr w:rsidR="00811D78" w:rsidRPr="00811D78" w14:paraId="4312101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6720B" w14:textId="77777777" w:rsidR="00811D78" w:rsidRPr="00811D78" w:rsidRDefault="00811D78" w:rsidP="00811D78">
            <w:pPr>
              <w:rPr>
                <w:rFonts w:eastAsia="Calibri" w:cs="Times New Roman"/>
                <w:color w:val="00B050"/>
              </w:rPr>
            </w:pPr>
            <w:r w:rsidRPr="00811D78">
              <w:rPr>
                <w:rFonts w:eastAsia="Times New Roman" w:cs="Times New Roman"/>
                <w:color w:val="000000"/>
              </w:rPr>
              <w:t xml:space="preserve">ОК 2. </w:t>
            </w:r>
            <w:r w:rsidRPr="00811D78">
              <w:rPr>
                <w:rFonts w:eastAsia="Times New Roman" w:cs="Times New Roman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D2D5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811D78" w:rsidRPr="00811D78" w14:paraId="5298068F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13E78" w14:textId="77777777" w:rsidR="00811D78" w:rsidRPr="00811D78" w:rsidRDefault="00811D78" w:rsidP="00811D78">
            <w:pPr>
              <w:rPr>
                <w:rFonts w:eastAsia="Times New Roman" w:cs="Times New Roman"/>
                <w:color w:val="000000"/>
              </w:rPr>
            </w:pPr>
            <w:r w:rsidRPr="00811D78">
              <w:rPr>
                <w:rFonts w:eastAsia="Times New Roman" w:cs="Times New Roman"/>
                <w:color w:val="000000"/>
              </w:rPr>
              <w:t xml:space="preserve">ОК 3. </w:t>
            </w:r>
            <w:r w:rsidRPr="00811D78">
              <w:rPr>
                <w:rFonts w:eastAsia="Times New Roman" w:cs="Times New Roman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646D3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811D78" w:rsidRPr="00811D78" w14:paraId="72EDACB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08A2C" w14:textId="77777777" w:rsidR="00811D78" w:rsidRPr="00811D78" w:rsidRDefault="00811D78" w:rsidP="00811D78">
            <w:pPr>
              <w:widowControl w:val="0"/>
              <w:jc w:val="both"/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t xml:space="preserve">ОК 04. </w:t>
            </w:r>
            <w:r w:rsidRPr="00811D78">
              <w:rPr>
                <w:rFonts w:eastAsia="Times New Roman" w:cs="Times New Roman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174E1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Работа с интернет-источниками, выполнение разноуровневых заданий, участие в научно-</w:t>
            </w:r>
            <w:r w:rsidRPr="00811D78">
              <w:rPr>
                <w:rFonts w:cs="Times New Roman"/>
              </w:rPr>
              <w:lastRenderedPageBreak/>
              <w:t>исследовательских проектах.</w:t>
            </w:r>
          </w:p>
        </w:tc>
      </w:tr>
      <w:tr w:rsidR="00811D78" w:rsidRPr="00811D78" w14:paraId="5E7C6F90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88FB3" w14:textId="77777777" w:rsidR="00811D78" w:rsidRPr="00811D78" w:rsidRDefault="00811D78" w:rsidP="00811D78">
            <w:pPr>
              <w:widowControl w:val="0"/>
              <w:jc w:val="both"/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D92FB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Подготовка презентаций. Проработка интернет-источников.</w:t>
            </w:r>
          </w:p>
        </w:tc>
      </w:tr>
      <w:tr w:rsidR="00811D78" w:rsidRPr="00811D78" w14:paraId="12E5717A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0D2FB" w14:textId="77777777" w:rsidR="00811D78" w:rsidRPr="00811D78" w:rsidRDefault="00811D78" w:rsidP="00811D78">
            <w:pPr>
              <w:widowControl w:val="0"/>
              <w:jc w:val="both"/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t xml:space="preserve">ОК 06. </w:t>
            </w:r>
            <w:r w:rsidRPr="00811D78">
              <w:rPr>
                <w:rFonts w:eastAsia="Times New Roman" w:cs="Times New Roman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AE80F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811D78" w:rsidRPr="00811D78" w14:paraId="475207BC" w14:textId="77777777" w:rsidTr="007A25AE">
        <w:trPr>
          <w:jc w:val="center"/>
        </w:trPr>
        <w:tc>
          <w:tcPr>
            <w:tcW w:w="6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09B3" w14:textId="77777777" w:rsidR="00811D78" w:rsidRPr="00811D78" w:rsidRDefault="00811D78" w:rsidP="00811D78">
            <w:pPr>
              <w:rPr>
                <w:rFonts w:eastAsia="Calibri" w:cs="Times New Roman"/>
              </w:rPr>
            </w:pPr>
            <w:r w:rsidRPr="00811D78">
              <w:rPr>
                <w:rFonts w:eastAsia="Calibri" w:cs="Times New Roman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3CA3B" w14:textId="77777777" w:rsidR="00811D78" w:rsidRPr="00811D78" w:rsidRDefault="00811D78" w:rsidP="00811D78">
            <w:pPr>
              <w:widowControl w:val="0"/>
              <w:jc w:val="both"/>
              <w:rPr>
                <w:rFonts w:cs="Times New Roman"/>
              </w:rPr>
            </w:pPr>
            <w:r w:rsidRPr="00811D78">
              <w:rPr>
                <w:rFonts w:cs="Times New Roman"/>
              </w:rPr>
              <w:t>Подготовка презентаций. Проработка интернет-источников.</w:t>
            </w:r>
          </w:p>
        </w:tc>
      </w:tr>
    </w:tbl>
    <w:p w14:paraId="0FDBEAEF" w14:textId="77777777" w:rsidR="00811D78" w:rsidRDefault="00811D78">
      <w:pPr>
        <w:spacing w:after="200" w:line="276" w:lineRule="auto"/>
        <w:rPr>
          <w:b/>
          <w:caps/>
          <w:sz w:val="28"/>
          <w:szCs w:val="28"/>
        </w:rPr>
      </w:pPr>
    </w:p>
    <w:p w14:paraId="02D088C7" w14:textId="77777777" w:rsidR="00811D78" w:rsidRDefault="00811D78">
      <w:pPr>
        <w:spacing w:after="200"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14:paraId="151BE561" w14:textId="77777777" w:rsidR="0083011A" w:rsidRPr="007A25AE" w:rsidRDefault="0083011A" w:rsidP="007A25AE">
      <w:pPr>
        <w:jc w:val="center"/>
        <w:rPr>
          <w:rFonts w:cs="Times New Roman"/>
          <w:b/>
          <w:caps/>
        </w:rPr>
      </w:pPr>
      <w:r w:rsidRPr="007A25AE">
        <w:rPr>
          <w:rFonts w:cs="Times New Roman"/>
          <w:b/>
          <w:caps/>
        </w:rPr>
        <w:lastRenderedPageBreak/>
        <w:t>3. Контрольно-оценочные материалы</w:t>
      </w:r>
    </w:p>
    <w:p w14:paraId="6A3B7EB9" w14:textId="77777777" w:rsidR="0083011A" w:rsidRPr="007A25AE" w:rsidRDefault="0083011A" w:rsidP="007A25AE">
      <w:pPr>
        <w:jc w:val="center"/>
        <w:rPr>
          <w:rFonts w:cs="Times New Roman"/>
          <w:b/>
        </w:rPr>
      </w:pPr>
      <w:r w:rsidRPr="007A25AE">
        <w:rPr>
          <w:rFonts w:cs="Times New Roman"/>
          <w:b/>
        </w:rPr>
        <w:t>3.1. Текущий контроль</w:t>
      </w:r>
    </w:p>
    <w:p w14:paraId="077970CD" w14:textId="77777777" w:rsidR="00255E44" w:rsidRPr="007A25AE" w:rsidRDefault="0083011A" w:rsidP="007A25AE">
      <w:pPr>
        <w:ind w:firstLine="851"/>
        <w:jc w:val="center"/>
        <w:rPr>
          <w:rFonts w:cs="Times New Roman"/>
          <w:b/>
        </w:rPr>
      </w:pPr>
      <w:r w:rsidRPr="007A25AE">
        <w:rPr>
          <w:rFonts w:cs="Times New Roman"/>
          <w:b/>
        </w:rPr>
        <w:t>3.1.1.Банк тестовых заданий по темам дисциплины</w:t>
      </w:r>
    </w:p>
    <w:p w14:paraId="58E92A09" w14:textId="77777777" w:rsidR="007E532B" w:rsidRPr="007A25AE" w:rsidRDefault="007E532B" w:rsidP="007A25AE">
      <w:pPr>
        <w:ind w:firstLine="851"/>
        <w:jc w:val="both"/>
        <w:rPr>
          <w:rFonts w:cs="Times New Roman"/>
        </w:rPr>
      </w:pPr>
    </w:p>
    <w:p w14:paraId="03FE72A4" w14:textId="77777777" w:rsidR="00255E44" w:rsidRPr="007A25AE" w:rsidRDefault="007E532B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>о теме</w:t>
      </w:r>
      <w:r w:rsidR="006A1AC1" w:rsidRPr="007A25AE">
        <w:rPr>
          <w:rFonts w:cs="Times New Roman"/>
          <w:b/>
        </w:rPr>
        <w:t xml:space="preserve"> </w:t>
      </w:r>
      <w:r w:rsidR="00255E44" w:rsidRPr="007A25AE">
        <w:rPr>
          <w:rFonts w:cs="Times New Roman"/>
          <w:b/>
          <w:bCs/>
        </w:rPr>
        <w:t>«Строение атома. Периодический закон и периодическая</w:t>
      </w:r>
      <w:r w:rsidRPr="007A25AE">
        <w:rPr>
          <w:rFonts w:cs="Times New Roman"/>
          <w:b/>
          <w:bCs/>
        </w:rPr>
        <w:t xml:space="preserve"> система химических элементов. </w:t>
      </w:r>
      <w:r w:rsidR="00255E44" w:rsidRPr="007A25AE">
        <w:rPr>
          <w:rFonts w:cs="Times New Roman"/>
          <w:b/>
          <w:bCs/>
        </w:rPr>
        <w:t>Строение вещества»</w:t>
      </w:r>
    </w:p>
    <w:p w14:paraId="5380A9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09E485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1.Восемь электронов на внешнем электронном слое имеет</w:t>
      </w:r>
    </w:p>
    <w:p w14:paraId="1EE10E7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Si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  <w:vertAlign w:val="superscript"/>
        </w:rPr>
        <w:t>2-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Ne</w:t>
      </w:r>
      <w:r w:rsidRPr="007A25AE">
        <w:rPr>
          <w:rFonts w:cs="Times New Roman"/>
          <w:vertAlign w:val="superscript"/>
        </w:rPr>
        <w:t>+</w:t>
      </w:r>
    </w:p>
    <w:p w14:paraId="3AF46B6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Максимальное число электронов, занимающих 3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>-орбиталь, равно</w:t>
      </w:r>
    </w:p>
    <w:p w14:paraId="4DC8500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6г) 8.</w:t>
      </w:r>
    </w:p>
    <w:p w14:paraId="18B272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3.Число орбиталей на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>-подуровне:</w:t>
      </w:r>
    </w:p>
    <w:p w14:paraId="10EE223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1б) 3 в) 5 г) 7.</w:t>
      </w:r>
    </w:p>
    <w:p w14:paraId="1AA46B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Электронную конфигурацию 1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>2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>2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  <w:vertAlign w:val="superscript"/>
        </w:rPr>
        <w:t>6</w:t>
      </w:r>
      <w:r w:rsidRPr="007A25AE">
        <w:rPr>
          <w:rFonts w:cs="Times New Roman"/>
        </w:rPr>
        <w:t>3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>3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  <w:vertAlign w:val="superscript"/>
        </w:rPr>
        <w:t>6</w:t>
      </w:r>
      <w:r w:rsidRPr="007A25AE">
        <w:rPr>
          <w:rFonts w:cs="Times New Roman"/>
        </w:rPr>
        <w:t>4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  <w:vertAlign w:val="superscript"/>
        </w:rPr>
        <w:t>1</w:t>
      </w:r>
      <w:r w:rsidRPr="007A25AE">
        <w:rPr>
          <w:rFonts w:cs="Times New Roman"/>
        </w:rPr>
        <w:t xml:space="preserve"> имеет атом элемента</w:t>
      </w:r>
    </w:p>
    <w:p w14:paraId="30C4C7A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Ca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Ba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</w:rPr>
        <w:t>.</w:t>
      </w:r>
    </w:p>
    <w:p w14:paraId="082C6E1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Число валентных электронов у атома стронция</w:t>
      </w:r>
    </w:p>
    <w:p w14:paraId="2B8958E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3 г) 10.</w:t>
      </w:r>
    </w:p>
    <w:p w14:paraId="4F2568B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6. Из приведенных элементов </w:t>
      </w:r>
      <w:r w:rsidRPr="007A25AE">
        <w:rPr>
          <w:rFonts w:cs="Times New Roman"/>
          <w:lang w:val="en-US"/>
        </w:rPr>
        <w:t>IV</w:t>
      </w:r>
      <w:r w:rsidRPr="007A25AE">
        <w:rPr>
          <w:rFonts w:cs="Times New Roman"/>
        </w:rPr>
        <w:t xml:space="preserve"> периода наиболее ярко выраженные металлические свойства имеет:</w:t>
      </w:r>
    </w:p>
    <w:p w14:paraId="693029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цинк б) хром в) калий г) медь.</w:t>
      </w:r>
    </w:p>
    <w:p w14:paraId="77B108D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Вещество с ионной связью</w:t>
      </w:r>
    </w:p>
    <w:p w14:paraId="5DAE0C2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PCl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CCl</w:t>
      </w:r>
      <w:r w:rsidRPr="007A25AE">
        <w:rPr>
          <w:rFonts w:cs="Times New Roman"/>
          <w:vertAlign w:val="subscript"/>
        </w:rPr>
        <w:t>4</w:t>
      </w:r>
    </w:p>
    <w:p w14:paraId="791631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Ионный характер связей в ряду соединений</w:t>
      </w:r>
    </w:p>
    <w:p w14:paraId="636F3D9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Li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Rb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:</w:t>
      </w:r>
    </w:p>
    <w:p w14:paraId="3D9A3D7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увеличивается б) уменьшается в) не изменяется.</w:t>
      </w:r>
    </w:p>
    <w:p w14:paraId="6135E5B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9. Пара формул веществ, в молекулах которых есть только </w:t>
      </w:r>
    </w:p>
    <w:p w14:paraId="6BBB4AC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>-связи:</w:t>
      </w:r>
    </w:p>
    <w:p w14:paraId="0B30298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и 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CO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OH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HBr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>.</w:t>
      </w:r>
    </w:p>
    <w:p w14:paraId="51B50D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vertAlign w:val="subscript"/>
        </w:rPr>
      </w:pPr>
      <w:r w:rsidRPr="007A25AE">
        <w:rPr>
          <w:rFonts w:cs="Times New Roman"/>
        </w:rPr>
        <w:t xml:space="preserve">10.Молекулярную кристаллическую решетку имеет вещество с формулой: а) </w:t>
      </w:r>
      <w:r w:rsidRPr="007A25AE">
        <w:rPr>
          <w:rFonts w:cs="Times New Roman"/>
          <w:lang w:val="en-US"/>
        </w:rPr>
        <w:t>CaO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Cu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CO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SiO</w:t>
      </w:r>
      <w:r w:rsidRPr="007A25AE">
        <w:rPr>
          <w:rFonts w:cs="Times New Roman"/>
          <w:vertAlign w:val="subscript"/>
        </w:rPr>
        <w:t>2</w:t>
      </w:r>
    </w:p>
    <w:p w14:paraId="29DBBC6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</w:t>
      </w:r>
    </w:p>
    <w:p w14:paraId="6DD7D1F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1.Электронную конфигурацию благородного газа имеет ион:</w:t>
      </w:r>
    </w:p>
    <w:p w14:paraId="0B9E2DE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Te</w:t>
      </w:r>
      <w:r w:rsidRPr="007A25AE">
        <w:rPr>
          <w:rFonts w:cs="Times New Roman"/>
          <w:vertAlign w:val="superscript"/>
        </w:rPr>
        <w:t>2-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Ag</w:t>
      </w:r>
      <w:r w:rsidRPr="007A25AE">
        <w:rPr>
          <w:rFonts w:cs="Times New Roman"/>
          <w:vertAlign w:val="superscript"/>
        </w:rPr>
        <w:t>+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Fe</w:t>
      </w:r>
      <w:r w:rsidRPr="007A25AE">
        <w:rPr>
          <w:rFonts w:cs="Times New Roman"/>
          <w:vertAlign w:val="superscript"/>
        </w:rPr>
        <w:t>2+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Cr</w:t>
      </w:r>
      <w:r w:rsidRPr="007A25AE">
        <w:rPr>
          <w:rFonts w:cs="Times New Roman"/>
          <w:vertAlign w:val="superscript"/>
        </w:rPr>
        <w:t>3+</w:t>
      </w:r>
      <w:r w:rsidRPr="007A25AE">
        <w:rPr>
          <w:rFonts w:cs="Times New Roman"/>
        </w:rPr>
        <w:t>.</w:t>
      </w:r>
    </w:p>
    <w:p w14:paraId="4E5383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Максимальное число электронов, занимающих 2р-орбиталь, равно</w:t>
      </w:r>
    </w:p>
    <w:p w14:paraId="74DA7A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6г) 8.</w:t>
      </w:r>
    </w:p>
    <w:p w14:paraId="7C8C287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3.Число орбиталей на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>-подуровне равно:</w:t>
      </w:r>
    </w:p>
    <w:p w14:paraId="27F94D6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1б) 3 в) 5 г) 7.</w:t>
      </w:r>
    </w:p>
    <w:p w14:paraId="221B18C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lang w:val="en-US"/>
        </w:rPr>
      </w:pPr>
      <w:r w:rsidRPr="007A25AE">
        <w:rPr>
          <w:rFonts w:cs="Times New Roman"/>
        </w:rPr>
        <w:t xml:space="preserve">4. Электронную конфигурацию </w:t>
      </w:r>
      <w:r w:rsidRPr="007A25AE">
        <w:rPr>
          <w:rFonts w:cs="Times New Roman"/>
          <w:lang w:val="en-US"/>
        </w:rPr>
        <w:t>1s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2s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2p</w:t>
      </w:r>
      <w:r w:rsidRPr="007A25AE">
        <w:rPr>
          <w:rFonts w:cs="Times New Roman"/>
          <w:vertAlign w:val="superscript"/>
          <w:lang w:val="en-US"/>
        </w:rPr>
        <w:t>6</w:t>
      </w:r>
      <w:r w:rsidRPr="007A25AE">
        <w:rPr>
          <w:rFonts w:cs="Times New Roman"/>
          <w:lang w:val="en-US"/>
        </w:rPr>
        <w:t>3s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3p</w:t>
      </w:r>
      <w:r w:rsidRPr="007A25AE">
        <w:rPr>
          <w:rFonts w:cs="Times New Roman"/>
          <w:vertAlign w:val="superscript"/>
          <w:lang w:val="en-US"/>
        </w:rPr>
        <w:t xml:space="preserve">6 </w:t>
      </w:r>
      <w:r w:rsidRPr="007A25AE">
        <w:rPr>
          <w:rFonts w:cs="Times New Roman"/>
          <w:lang w:val="en-US"/>
        </w:rPr>
        <w:t xml:space="preserve">3d </w:t>
      </w:r>
      <w:r w:rsidRPr="007A25AE">
        <w:rPr>
          <w:rFonts w:cs="Times New Roman"/>
          <w:vertAlign w:val="superscript"/>
          <w:lang w:val="en-US"/>
        </w:rPr>
        <w:t>10</w:t>
      </w:r>
      <w:r w:rsidRPr="007A25AE">
        <w:rPr>
          <w:rFonts w:cs="Times New Roman"/>
          <w:lang w:val="en-US"/>
        </w:rPr>
        <w:t>4s</w:t>
      </w:r>
      <w:r w:rsidRPr="007A25AE">
        <w:rPr>
          <w:rFonts w:cs="Times New Roman"/>
          <w:vertAlign w:val="superscript"/>
          <w:lang w:val="en-US"/>
        </w:rPr>
        <w:t>2</w:t>
      </w:r>
      <w:r w:rsidRPr="007A25AE">
        <w:rPr>
          <w:rFonts w:cs="Times New Roman"/>
          <w:lang w:val="en-US"/>
        </w:rPr>
        <w:t>4p</w:t>
      </w:r>
      <w:r w:rsidRPr="007A25AE">
        <w:rPr>
          <w:rFonts w:cs="Times New Roman"/>
          <w:vertAlign w:val="superscript"/>
          <w:lang w:val="en-US"/>
        </w:rPr>
        <w:t>3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имеет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атом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элемента</w:t>
      </w:r>
    </w:p>
    <w:p w14:paraId="049137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As</w:t>
      </w:r>
      <w:r w:rsidRPr="007A25AE">
        <w:rPr>
          <w:rFonts w:cs="Times New Roman"/>
        </w:rPr>
        <w:t xml:space="preserve">  в) </w:t>
      </w:r>
      <w:r w:rsidRPr="007A25AE">
        <w:rPr>
          <w:rFonts w:cs="Times New Roman"/>
          <w:lang w:val="en-US"/>
        </w:rPr>
        <w:t>Si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Ge</w:t>
      </w:r>
      <w:r w:rsidRPr="007A25AE">
        <w:rPr>
          <w:rFonts w:cs="Times New Roman"/>
        </w:rPr>
        <w:t>.</w:t>
      </w:r>
    </w:p>
    <w:p w14:paraId="5203254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Число валентных электронов у атома хрома</w:t>
      </w:r>
    </w:p>
    <w:p w14:paraId="5DB9868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4 г) 6.</w:t>
      </w:r>
    </w:p>
    <w:p w14:paraId="316BE22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6. Из приведенных элементов 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 xml:space="preserve"> периода наиболее ярко выраженные неметаллические свойства имеет:</w:t>
      </w:r>
    </w:p>
    <w:p w14:paraId="12CFF9F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алюминий б) сера в) кремний г) хлор.</w:t>
      </w:r>
    </w:p>
    <w:p w14:paraId="4FB44B1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Вещество с ковалентной связью</w:t>
      </w:r>
    </w:p>
    <w:p w14:paraId="52B2C36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MgCl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г) </w:t>
      </w:r>
      <w:r w:rsidRPr="007A25AE">
        <w:rPr>
          <w:rFonts w:cs="Times New Roman"/>
          <w:lang w:val="en-US"/>
        </w:rPr>
        <w:t>NaBr</w:t>
      </w:r>
      <w:r w:rsidRPr="007A25AE">
        <w:rPr>
          <w:rFonts w:cs="Times New Roman"/>
        </w:rPr>
        <w:t>.</w:t>
      </w:r>
    </w:p>
    <w:p w14:paraId="2EFFD3F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Ковалентный характер связей в ряду соединений</w:t>
      </w:r>
    </w:p>
    <w:p w14:paraId="27725F8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lang w:val="en-US"/>
        </w:rPr>
      </w:pPr>
      <w:r w:rsidRPr="007A25AE">
        <w:rPr>
          <w:rFonts w:cs="Times New Roman"/>
          <w:lang w:val="en-US"/>
        </w:rPr>
        <w:t>LiF – BeF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 xml:space="preserve"> – BF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 xml:space="preserve"> – CF</w:t>
      </w:r>
      <w:r w:rsidRPr="007A25AE">
        <w:rPr>
          <w:rFonts w:cs="Times New Roman"/>
          <w:vertAlign w:val="subscript"/>
          <w:lang w:val="en-US"/>
        </w:rPr>
        <w:t>4</w:t>
      </w:r>
      <w:r w:rsidRPr="007A25AE">
        <w:rPr>
          <w:rFonts w:cs="Times New Roman"/>
          <w:lang w:val="en-US"/>
        </w:rPr>
        <w:t xml:space="preserve"> – NF</w:t>
      </w:r>
      <w:r w:rsidRPr="007A25AE">
        <w:rPr>
          <w:rFonts w:cs="Times New Roman"/>
          <w:vertAlign w:val="subscript"/>
          <w:lang w:val="en-US"/>
        </w:rPr>
        <w:t>3</w:t>
      </w:r>
      <w:r w:rsidRPr="007A25AE">
        <w:rPr>
          <w:rFonts w:cs="Times New Roman"/>
          <w:lang w:val="en-US"/>
        </w:rPr>
        <w:t xml:space="preserve"> – OF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 xml:space="preserve"> – F</w:t>
      </w:r>
      <w:r w:rsidRPr="007A25AE">
        <w:rPr>
          <w:rFonts w:cs="Times New Roman"/>
          <w:vertAlign w:val="subscript"/>
          <w:lang w:val="en-US"/>
        </w:rPr>
        <w:t>2</w:t>
      </w:r>
      <w:r w:rsidRPr="007A25AE">
        <w:rPr>
          <w:rFonts w:cs="Times New Roman"/>
          <w:lang w:val="en-US"/>
        </w:rPr>
        <w:t xml:space="preserve"> :</w:t>
      </w:r>
    </w:p>
    <w:p w14:paraId="69C7808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уменьшается; б) увеличивается; в) сначала увеличивается, потом уменьшается; г) не изменяется.</w:t>
      </w:r>
    </w:p>
    <w:p w14:paraId="2599B32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9. Две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-связи есть в молекуле:</w:t>
      </w:r>
    </w:p>
    <w:p w14:paraId="1479996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аммиака; б) ацетилена; в) хлороводорода; г) этилена.</w:t>
      </w:r>
    </w:p>
    <w:p w14:paraId="180003C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10.Атомную кристаллическую решетку имеет вещество с формулой:</w:t>
      </w:r>
    </w:p>
    <w:p w14:paraId="539CC1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="006A1AC1" w:rsidRPr="007A25AE">
        <w:rPr>
          <w:rFonts w:cs="Times New Roman"/>
          <w:lang w:val="en-US"/>
        </w:rPr>
        <w:t>Ca</w:t>
      </w:r>
      <w:r w:rsidR="006A1AC1" w:rsidRPr="007A25AE">
        <w:rPr>
          <w:rFonts w:cs="Times New Roman"/>
        </w:rPr>
        <w:t>С</w:t>
      </w:r>
      <w:r w:rsidR="006A1AC1" w:rsidRPr="007A25AE">
        <w:rPr>
          <w:rFonts w:cs="Times New Roman"/>
          <w:lang w:val="en-US"/>
        </w:rPr>
        <w:t>L</w:t>
      </w:r>
      <w:r w:rsidR="006A1AC1"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</w:t>
      </w:r>
      <w:r w:rsidR="006A1AC1" w:rsidRPr="007A25AE">
        <w:rPr>
          <w:rFonts w:cs="Times New Roman"/>
          <w:lang w:val="en-US"/>
        </w:rPr>
        <w:t>Si</w:t>
      </w:r>
      <w:r w:rsidRPr="007A25AE">
        <w:rPr>
          <w:rFonts w:cs="Times New Roman"/>
        </w:rPr>
        <w:t xml:space="preserve">С в) </w:t>
      </w:r>
      <w:r w:rsidR="006A1AC1" w:rsidRPr="007A25AE">
        <w:rPr>
          <w:rFonts w:cs="Times New Roman"/>
          <w:lang w:val="en-US"/>
        </w:rPr>
        <w:t>I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 </w:t>
      </w:r>
      <w:r w:rsidR="006A1AC1" w:rsidRPr="007A25AE">
        <w:rPr>
          <w:rFonts w:cs="Times New Roman"/>
        </w:rPr>
        <w:t>А</w:t>
      </w:r>
      <w:r w:rsidR="006A1AC1" w:rsidRPr="007A25AE">
        <w:rPr>
          <w:rFonts w:cs="Times New Roman"/>
          <w:lang w:val="en-US"/>
        </w:rPr>
        <w:t>u</w:t>
      </w:r>
    </w:p>
    <w:p w14:paraId="3FA7FE6C" w14:textId="77777777" w:rsidR="006A1AC1" w:rsidRPr="007A25AE" w:rsidRDefault="006A1AC1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AD84D2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lastRenderedPageBreak/>
        <w:t xml:space="preserve">Ключ для проверки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RPr="007A25AE" w14:paraId="1179DB06" w14:textId="77777777" w:rsidTr="00215B76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A0F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E8A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679B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A29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520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AD1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DF6F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30A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749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B87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B7D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</w:t>
            </w:r>
          </w:p>
        </w:tc>
      </w:tr>
      <w:tr w:rsidR="00255E44" w:rsidRPr="007A25AE" w14:paraId="468B01B4" w14:textId="77777777" w:rsidTr="00215B76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2AD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E2F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7F9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25CC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7D8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8CD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5452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F1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41E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18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84F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</w:tr>
      <w:tr w:rsidR="00255E44" w:rsidRPr="007A25AE" w14:paraId="5487DA19" w14:textId="77777777" w:rsidTr="00215B76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CD32C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1D4B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EA0A7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0EBA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7D066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6BD28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8132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82B88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EDB6E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8FC8E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1A930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</w:tbl>
    <w:p w14:paraId="7AC6C7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Cs/>
        </w:rPr>
        <w:t>Примерные критерии для выставления оценки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255E44" w:rsidRPr="007A25AE" w14:paraId="401BB88D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777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0AB6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188A2968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3CCE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Менее 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9291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12F5A8ED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414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8AC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1278A26C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46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8 -9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F504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04DCDCCA" w14:textId="77777777" w:rsidTr="00215B76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B3C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D532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280ED307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  <w:lang w:val="en-US"/>
        </w:rPr>
        <w:t>П</w:t>
      </w:r>
      <w:r w:rsidR="00255E44" w:rsidRPr="007A25AE">
        <w:rPr>
          <w:rFonts w:cs="Times New Roman"/>
          <w:b/>
          <w:bCs/>
        </w:rPr>
        <w:t>о теме « Химические реакции».</w:t>
      </w:r>
    </w:p>
    <w:p w14:paraId="5BC27C5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4F2A37A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1.К окислительно- восстановительным реакциям относится:</w:t>
      </w:r>
    </w:p>
    <w:p w14:paraId="21A503A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 б) </w:t>
      </w:r>
      <w:r w:rsidRPr="007A25AE">
        <w:rPr>
          <w:rFonts w:cs="Times New Roman"/>
          <w:lang w:val="en-US"/>
        </w:rPr>
        <w:t>NaCl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AgNO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AgCl</w:t>
      </w:r>
      <w:r w:rsidRPr="007A25AE">
        <w:rPr>
          <w:rFonts w:cs="Times New Roman"/>
        </w:rPr>
        <w:t xml:space="preserve">Ї + </w:t>
      </w:r>
      <w:r w:rsidRPr="007A25AE">
        <w:rPr>
          <w:rFonts w:cs="Times New Roman"/>
          <w:lang w:val="en-US"/>
        </w:rPr>
        <w:t>NaNO</w:t>
      </w:r>
      <w:r w:rsidRPr="007A25AE">
        <w:rPr>
          <w:rFonts w:cs="Times New Roman"/>
          <w:vertAlign w:val="subscript"/>
        </w:rPr>
        <w:t>3</w:t>
      </w:r>
    </w:p>
    <w:p w14:paraId="5289707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aO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Ca</w:t>
      </w:r>
      <w:r w:rsidRPr="007A25AE">
        <w:rPr>
          <w:rFonts w:cs="Times New Roman"/>
        </w:rPr>
        <w:t xml:space="preserve"> (ОН)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 xml:space="preserve"> 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ОН + НС</w:t>
      </w:r>
      <w:r w:rsidRPr="007A25AE">
        <w:rPr>
          <w:rFonts w:cs="Times New Roman"/>
          <w:lang w:val="en-US"/>
        </w:rPr>
        <w:t>l</w:t>
      </w:r>
      <w:r w:rsidRPr="007A25AE">
        <w:rPr>
          <w:rFonts w:cs="Times New Roman"/>
        </w:rPr>
        <w:t>®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>.</w:t>
      </w:r>
    </w:p>
    <w:p w14:paraId="7DAD30F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Коэффициент перед формулой окислителя в уравнении реакции алюминия с бромом равен:</w:t>
      </w:r>
    </w:p>
    <w:p w14:paraId="783B7CF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3 г) 4.</w:t>
      </w:r>
    </w:p>
    <w:p w14:paraId="1D3613D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Сумма коэффициентов в сокращенном ионном уравнении между хлоридом железа 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>) и гидроксидом калия равна:</w:t>
      </w:r>
    </w:p>
    <w:p w14:paraId="3EA38ED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6 б) 5 в) 4 г) 3.</w:t>
      </w:r>
    </w:p>
    <w:p w14:paraId="23ABE4B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4.Сокращенное ионное уравнение реакции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vertAlign w:val="superscript"/>
        </w:rPr>
        <w:t>+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OH</w:t>
      </w:r>
      <w:r w:rsidRPr="007A25AE">
        <w:rPr>
          <w:rFonts w:cs="Times New Roman"/>
          <w:vertAlign w:val="superscript"/>
        </w:rPr>
        <w:t>-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softHyphen/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</w:p>
    <w:p w14:paraId="1471F7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соответствует взаимодействию веществ:</w:t>
      </w:r>
    </w:p>
    <w:p w14:paraId="7338893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</w:rPr>
        <w:t xml:space="preserve"> и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О б)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</w:rPr>
        <w:t xml:space="preserve"> (р-р) и КОН (р-р)</w:t>
      </w:r>
    </w:p>
    <w:p w14:paraId="5AF4A7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Ог)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Mg</w:t>
      </w:r>
      <w:r w:rsidRPr="007A25AE">
        <w:rPr>
          <w:rFonts w:cs="Times New Roman"/>
        </w:rPr>
        <w:t>(ОН)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.</w:t>
      </w:r>
    </w:p>
    <w:p w14:paraId="76D511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Гидролизу не подвергается:</w:t>
      </w:r>
    </w:p>
    <w:p w14:paraId="6710FD0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ацетат натрияб) хлорид цинка</w:t>
      </w:r>
    </w:p>
    <w:p w14:paraId="11C8363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этанол г) жир.</w:t>
      </w:r>
    </w:p>
    <w:p w14:paraId="48D382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 наибольшей скоростью при комнатной температуре будет идти реакция магния с:</w:t>
      </w:r>
    </w:p>
    <w:p w14:paraId="754F3C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1%-ным раствором </w:t>
      </w:r>
      <w:r w:rsidRPr="007A25AE">
        <w:rPr>
          <w:rFonts w:cs="Times New Roman"/>
          <w:lang w:val="en-US"/>
        </w:rPr>
        <w:t>HCl</w:t>
      </w:r>
      <w:r w:rsidRPr="007A25AE">
        <w:rPr>
          <w:rFonts w:cs="Times New Roman"/>
        </w:rPr>
        <w:t xml:space="preserve"> б) 5%-ным раствором </w:t>
      </w:r>
      <w:r w:rsidRPr="007A25AE">
        <w:rPr>
          <w:rFonts w:cs="Times New Roman"/>
          <w:lang w:val="en-US"/>
        </w:rPr>
        <w:t>HCl</w:t>
      </w:r>
    </w:p>
    <w:p w14:paraId="7BDCAE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10%-ным раствором </w:t>
      </w:r>
      <w:r w:rsidRPr="007A25AE">
        <w:rPr>
          <w:rFonts w:cs="Times New Roman"/>
          <w:lang w:val="en-US"/>
        </w:rPr>
        <w:t>HCl</w:t>
      </w:r>
      <w:r w:rsidRPr="007A25AE">
        <w:rPr>
          <w:rFonts w:cs="Times New Roman"/>
        </w:rPr>
        <w:t xml:space="preserve">г) 15 %-ным раствором </w:t>
      </w:r>
      <w:r w:rsidRPr="007A25AE">
        <w:rPr>
          <w:rFonts w:cs="Times New Roman"/>
          <w:lang w:val="en-US"/>
        </w:rPr>
        <w:t>HCl</w:t>
      </w:r>
      <w:r w:rsidRPr="007A25AE">
        <w:rPr>
          <w:rFonts w:cs="Times New Roman"/>
        </w:rPr>
        <w:t>.</w:t>
      </w:r>
    </w:p>
    <w:p w14:paraId="5C2749F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Химическое равновесие в системе С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10</w:t>
      </w:r>
      <w:r w:rsidRPr="007A25AE">
        <w:rPr>
          <w:rFonts w:cs="Times New Roman"/>
        </w:rPr>
        <w:t xml:space="preserve"> С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8</w:t>
      </w:r>
      <w:r w:rsidRPr="007A25AE">
        <w:rPr>
          <w:rFonts w:cs="Times New Roman"/>
        </w:rPr>
        <w:t xml:space="preserve"> +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Q</w:t>
      </w:r>
    </w:p>
    <w:p w14:paraId="6A4D7E7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 наибольшей степени можно сместить в сторону продуктов реакции при:</w:t>
      </w:r>
    </w:p>
    <w:p w14:paraId="39F89C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повышении температуры и повышении давления;</w:t>
      </w:r>
    </w:p>
    <w:p w14:paraId="119C9AD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повышении температуры и понижении давления;</w:t>
      </w:r>
    </w:p>
    <w:p w14:paraId="3FECC3E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понижении температуры и повышении давления;</w:t>
      </w:r>
    </w:p>
    <w:p w14:paraId="79237B2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понижении температуры и понижении давления.</w:t>
      </w:r>
    </w:p>
    <w:p w14:paraId="6138A75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Термохимическое уравнение реакции полного сгорания ацетилена:</w:t>
      </w:r>
    </w:p>
    <w:p w14:paraId="557982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+ 5 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4 СО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+ 2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 + 2610 кДж.</w:t>
      </w:r>
    </w:p>
    <w:p w14:paraId="3181588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При использовании 1,12 л ацетилена выделится теплоты:</w:t>
      </w:r>
    </w:p>
    <w:p w14:paraId="4A2DB2D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а)1305 кДж б) 130,5 кДж в) 261 кДжг) 65,25 кДж</w:t>
      </w:r>
    </w:p>
    <w:p w14:paraId="5631E739" w14:textId="77777777" w:rsidR="008D7F67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  <w:bCs/>
        </w:rPr>
      </w:pPr>
      <w:r w:rsidRPr="007A25AE">
        <w:rPr>
          <w:rFonts w:cs="Times New Roman"/>
          <w:bCs/>
        </w:rPr>
        <w:t>Вариант 2.</w:t>
      </w:r>
    </w:p>
    <w:p w14:paraId="538053B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1.К окислительно- восстановительным реакциям </w:t>
      </w:r>
      <w:r w:rsidRPr="007A25AE">
        <w:rPr>
          <w:rFonts w:cs="Times New Roman"/>
          <w:b/>
          <w:i/>
          <w:iCs/>
        </w:rPr>
        <w:t>не</w:t>
      </w:r>
      <w:r w:rsidRPr="007A25AE">
        <w:rPr>
          <w:rFonts w:cs="Times New Roman"/>
          <w:b/>
        </w:rPr>
        <w:t xml:space="preserve"> </w:t>
      </w:r>
      <w:r w:rsidRPr="007A25AE">
        <w:rPr>
          <w:rFonts w:cs="Times New Roman"/>
        </w:rPr>
        <w:t>относится:</w:t>
      </w:r>
    </w:p>
    <w:p w14:paraId="7D19784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+ 2О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=СО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>+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 б)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+ 2</w:t>
      </w:r>
      <w:r w:rsidRPr="007A25AE">
        <w:rPr>
          <w:rFonts w:cs="Times New Roman"/>
          <w:lang w:val="en-US"/>
        </w:rPr>
        <w:t>Br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Br</w:t>
      </w:r>
      <w:r w:rsidRPr="007A25AE">
        <w:rPr>
          <w:rFonts w:cs="Times New Roman"/>
          <w:vertAlign w:val="subscript"/>
        </w:rPr>
        <w:t>4</w:t>
      </w:r>
    </w:p>
    <w:p w14:paraId="552887A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</w:rPr>
        <w:t xml:space="preserve"> = 2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</w:rPr>
        <w:t>ОН г) 2</w:t>
      </w:r>
      <w:r w:rsidRPr="007A25AE">
        <w:rPr>
          <w:rFonts w:cs="Times New Roman"/>
          <w:lang w:val="en-US"/>
        </w:rPr>
        <w:t>KMnO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=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MnO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 xml:space="preserve">+ </w:t>
      </w:r>
      <w:r w:rsidRPr="007A25AE">
        <w:rPr>
          <w:rFonts w:cs="Times New Roman"/>
          <w:lang w:val="en-US"/>
        </w:rPr>
        <w:t>MnO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.</w:t>
      </w:r>
    </w:p>
    <w:p w14:paraId="0EE9B4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2. Коэффициент перед формулой восстановителя в уравнении реакции, схема которой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HNO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=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SO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</w:rPr>
        <w:t>, равен:</w:t>
      </w:r>
    </w:p>
    <w:p w14:paraId="36C890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1 б) 2 в) 3 г) 4.</w:t>
      </w:r>
    </w:p>
    <w:p w14:paraId="475D764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Сумма коэффициентов в сокращенном ионном уравнении между карбонатом калия и соляной кислотой равна:</w:t>
      </w:r>
    </w:p>
    <w:p w14:paraId="678EE5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3 б) 4 в) 5 г) 6.</w:t>
      </w:r>
    </w:p>
    <w:p w14:paraId="701192F3" w14:textId="77777777" w:rsidR="00255E44" w:rsidRPr="007A25AE" w:rsidRDefault="001F20C5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8F5BC60" wp14:editId="0648A50A">
                <wp:simplePos x="0" y="0"/>
                <wp:positionH relativeFrom="column">
                  <wp:posOffset>4265930</wp:posOffset>
                </wp:positionH>
                <wp:positionV relativeFrom="paragraph">
                  <wp:posOffset>36195</wp:posOffset>
                </wp:positionV>
                <wp:extent cx="45085" cy="219075"/>
                <wp:effectExtent l="17780" t="13970" r="13335" b="24130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5085" cy="219075"/>
                        </a:xfrm>
                        <a:prstGeom prst="upArrow">
                          <a:avLst>
                            <a:gd name="adj1" fmla="val 50000"/>
                            <a:gd name="adj2" fmla="val 1214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0A1F18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margin-left:335.9pt;margin-top:2.85pt;width:3.55pt;height:17.25pt;rotation:18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"/>
            </w:pict>
          </mc:Fallback>
        </mc:AlternateContent>
      </w:r>
      <w:r w:rsidR="00255E44" w:rsidRPr="007A25AE">
        <w:rPr>
          <w:rFonts w:cs="Times New Roman"/>
        </w:rPr>
        <w:t xml:space="preserve">4.Сокращенное ионное уравнение реакции </w:t>
      </w:r>
      <w:r w:rsidR="00255E44" w:rsidRPr="007A25AE">
        <w:rPr>
          <w:rFonts w:cs="Times New Roman"/>
          <w:lang w:val="en-US"/>
        </w:rPr>
        <w:t>Ba</w:t>
      </w:r>
      <w:r w:rsidR="00255E44" w:rsidRPr="007A25AE">
        <w:rPr>
          <w:rFonts w:cs="Times New Roman"/>
          <w:vertAlign w:val="superscript"/>
        </w:rPr>
        <w:t>2+</w:t>
      </w:r>
      <w:r w:rsidR="00255E44" w:rsidRPr="007A25AE">
        <w:rPr>
          <w:rFonts w:cs="Times New Roman"/>
        </w:rPr>
        <w:t xml:space="preserve"> +</w:t>
      </w:r>
      <w:r w:rsidR="00255E44" w:rsidRPr="007A25AE">
        <w:rPr>
          <w:rFonts w:cs="Times New Roman"/>
          <w:lang w:val="en-US"/>
        </w:rPr>
        <w:t>CO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</w:t>
      </w:r>
      <w:r w:rsidR="00255E44" w:rsidRPr="007A25AE">
        <w:rPr>
          <w:rFonts w:cs="Times New Roman"/>
          <w:vertAlign w:val="superscript"/>
        </w:rPr>
        <w:t>2-</w:t>
      </w:r>
      <w:r w:rsidR="00255E44" w:rsidRPr="007A25AE">
        <w:rPr>
          <w:rFonts w:cs="Times New Roman"/>
        </w:rPr>
        <w:t xml:space="preserve"> = </w:t>
      </w:r>
      <w:r w:rsidR="00255E44" w:rsidRPr="007A25AE">
        <w:rPr>
          <w:rFonts w:cs="Times New Roman"/>
          <w:lang w:val="en-US"/>
        </w:rPr>
        <w:t>BaCO</w:t>
      </w:r>
      <w:r w:rsidR="00255E44" w:rsidRPr="007A25AE">
        <w:rPr>
          <w:rFonts w:cs="Times New Roman"/>
          <w:vertAlign w:val="subscript"/>
        </w:rPr>
        <w:t>3</w:t>
      </w:r>
    </w:p>
    <w:p w14:paraId="6D3F730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соответствует взаимодействию веществ:</w:t>
      </w:r>
    </w:p>
    <w:p w14:paraId="362DC6D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BaCl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(р-р) и С</w:t>
      </w:r>
      <w:r w:rsidRPr="007A25AE">
        <w:rPr>
          <w:rFonts w:cs="Times New Roman"/>
          <w:lang w:val="en-US"/>
        </w:rPr>
        <w:t>aC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BaCl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(р-р) и </w:t>
      </w:r>
      <w:r w:rsidRPr="007A25AE">
        <w:rPr>
          <w:rFonts w:cs="Times New Roman"/>
          <w:lang w:val="en-US"/>
        </w:rPr>
        <w:t>K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(р-р) </w:t>
      </w:r>
    </w:p>
    <w:p w14:paraId="1530F4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Ba</w:t>
      </w:r>
      <w:r w:rsidRPr="007A25AE">
        <w:rPr>
          <w:rFonts w:cs="Times New Roman"/>
        </w:rPr>
        <w:t>(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)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(р-р) и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BaSO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(р-р) </w:t>
      </w:r>
    </w:p>
    <w:p w14:paraId="1224860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5. В каком из водных растворов щелочная среда:</w:t>
      </w:r>
    </w:p>
    <w:p w14:paraId="1E3651F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ацетата натрия б) нитрата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>)</w:t>
      </w:r>
    </w:p>
    <w:p w14:paraId="24F477D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хлорида калия г) сульфата алюминия.</w:t>
      </w:r>
    </w:p>
    <w:p w14:paraId="51A6ECB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 наибольшей скоростью при комнатной температуре будет идти реакция:</w:t>
      </w:r>
    </w:p>
    <w:p w14:paraId="0BD31DD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цинка с серной кислотой </w:t>
      </w:r>
    </w:p>
    <w:p w14:paraId="3D2D7FC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натрия с фенолом</w:t>
      </w:r>
    </w:p>
    <w:p w14:paraId="158BBCA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железа с кислородом </w:t>
      </w:r>
    </w:p>
    <w:p w14:paraId="2CD01CF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растворов сульфата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>) и гидроксида калия.</w:t>
      </w:r>
    </w:p>
    <w:p w14:paraId="46F41D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Химическое равновесие в системе 2 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</w:rPr>
        <w:t xml:space="preserve"> + </w:t>
      </w:r>
      <w:r w:rsidRPr="007A25AE">
        <w:rPr>
          <w:rFonts w:cs="Times New Roman"/>
          <w:lang w:val="en-US"/>
        </w:rPr>
        <w:t>O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2 </w:t>
      </w:r>
      <w:r w:rsidRPr="007A25AE">
        <w:rPr>
          <w:rFonts w:cs="Times New Roman"/>
          <w:lang w:val="en-US"/>
        </w:rPr>
        <w:t>NO</w:t>
      </w:r>
      <w:r w:rsidRPr="007A25AE">
        <w:rPr>
          <w:rFonts w:cs="Times New Roman"/>
          <w:vertAlign w:val="subscript"/>
        </w:rPr>
        <w:t>2+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Q</w:t>
      </w:r>
      <w:r w:rsidR="00215B76">
        <w:rPr>
          <w:rFonts w:cs="Times New Roman"/>
        </w:rPr>
        <w:t xml:space="preserve"> </w:t>
      </w:r>
      <w:r w:rsidRPr="007A25AE">
        <w:rPr>
          <w:rFonts w:cs="Times New Roman"/>
        </w:rPr>
        <w:t>смещается в сторону продукта реакции при:</w:t>
      </w:r>
    </w:p>
    <w:p w14:paraId="1E1F752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повышении температуры;</w:t>
      </w:r>
    </w:p>
    <w:p w14:paraId="37DF4B5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повышении давления;</w:t>
      </w:r>
    </w:p>
    <w:p w14:paraId="0C5921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понижении температуры;</w:t>
      </w:r>
    </w:p>
    <w:p w14:paraId="526A7C6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использовании катализатора.</w:t>
      </w:r>
    </w:p>
    <w:p w14:paraId="5A33D13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При восстановлении алюминием железа из оксида железа 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>) массой 100 г выделяется 476 кДж теплоты. Тепловой эффект такой реакции равен:</w:t>
      </w:r>
    </w:p>
    <w:p w14:paraId="10ED00B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380,8 кДж/моль б) 761,6 кДж/моль</w:t>
      </w:r>
    </w:p>
    <w:p w14:paraId="6F425ED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476 кДж/мольг) 328,3 кДж /моль.</w:t>
      </w:r>
    </w:p>
    <w:p w14:paraId="603DA543" w14:textId="77777777" w:rsidR="00255E44" w:rsidRPr="00215B76" w:rsidRDefault="008D7F67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 xml:space="preserve">Ключ для проверки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5F61F7" w:rsidRPr="007A25AE" w14:paraId="58E5D001" w14:textId="77777777" w:rsidTr="00215B76">
        <w:trPr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F40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4621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44EF2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690A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B7748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BC60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7960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287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87B0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5F61F7" w:rsidRPr="007A25AE" w14:paraId="22532C35" w14:textId="77777777" w:rsidTr="00215B76">
        <w:trPr>
          <w:jc w:val="center"/>
        </w:trPr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A33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BB8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39E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401E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A506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0C733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6B849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8A4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BE9C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  <w:tr w:rsidR="005F61F7" w:rsidRPr="007A25AE" w14:paraId="5E87A5E6" w14:textId="77777777" w:rsidTr="00215B76">
        <w:trPr>
          <w:trHeight w:val="450"/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B64F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  <w:p w14:paraId="3405D25C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EF5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7164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E26C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B96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85BB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2169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A81D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Б,в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3AC1" w14:textId="77777777" w:rsidR="005F61F7" w:rsidRPr="007A25AE" w:rsidRDefault="005F61F7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</w:tbl>
    <w:p w14:paraId="14F453B5" w14:textId="77777777" w:rsidR="00215B76" w:rsidRP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81"/>
        <w:gridCol w:w="4039"/>
      </w:tblGrid>
      <w:tr w:rsidR="00215B76" w:rsidRPr="007A25AE" w14:paraId="6A0217C2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FBF3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3D9822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15B76" w:rsidRPr="007A25AE" w14:paraId="003C44C1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4B49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4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93193F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15B76" w:rsidRPr="007A25AE" w14:paraId="7D21AF9F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62CD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A91F47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15B76" w:rsidRPr="007A25AE" w14:paraId="1732509C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55E2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FA80F7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15B76" w:rsidRPr="007A25AE" w14:paraId="6006EC5F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3217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CD3F6C" w14:textId="77777777" w:rsidR="00215B76" w:rsidRPr="007A25AE" w:rsidRDefault="00215B76" w:rsidP="00215B76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04A6F472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>о теме</w:t>
      </w:r>
      <w:r w:rsidRPr="007A25AE">
        <w:rPr>
          <w:rFonts w:cs="Times New Roman"/>
          <w:b/>
        </w:rPr>
        <w:t xml:space="preserve"> </w:t>
      </w:r>
      <w:r w:rsidRPr="007A25AE">
        <w:rPr>
          <w:rFonts w:cs="Times New Roman"/>
          <w:b/>
          <w:bCs/>
        </w:rPr>
        <w:t>«</w:t>
      </w:r>
      <w:r w:rsidR="00255E44" w:rsidRPr="007A25AE">
        <w:rPr>
          <w:rFonts w:cs="Times New Roman"/>
          <w:b/>
          <w:bCs/>
        </w:rPr>
        <w:t>Вещества и их свойства».</w:t>
      </w:r>
    </w:p>
    <w:p w14:paraId="13FC7D8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58685BC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1.Если химическому элементу соответствует схема распределения электронов в атоме 2,8,5, то высший оксид и летучее водородное соединение имеет формулы:</w:t>
      </w:r>
    </w:p>
    <w:p w14:paraId="3696339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ЭО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, ЭН</w:t>
      </w:r>
      <w:r w:rsidRPr="007A25AE">
        <w:rPr>
          <w:rFonts w:cs="Times New Roman"/>
          <w:vertAlign w:val="subscript"/>
        </w:rPr>
        <w:t xml:space="preserve">4 </w:t>
      </w:r>
      <w:r w:rsidRPr="007A25AE">
        <w:rPr>
          <w:rFonts w:cs="Times New Roman"/>
        </w:rPr>
        <w:t>б) ЭО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,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Э в) ЭО, ЭН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 Э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</w:t>
      </w:r>
      <w:r w:rsidRPr="007A25AE">
        <w:rPr>
          <w:rFonts w:cs="Times New Roman"/>
          <w:vertAlign w:val="subscript"/>
        </w:rPr>
        <w:t xml:space="preserve">5, </w:t>
      </w:r>
      <w:r w:rsidRPr="007A25AE">
        <w:rPr>
          <w:rFonts w:cs="Times New Roman"/>
        </w:rPr>
        <w:t>ЭН</w:t>
      </w:r>
      <w:r w:rsidRPr="007A25AE">
        <w:rPr>
          <w:rFonts w:cs="Times New Roman"/>
          <w:vertAlign w:val="subscript"/>
        </w:rPr>
        <w:t>3</w:t>
      </w:r>
    </w:p>
    <w:p w14:paraId="3B47091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Из перечисленных металлов самым легкоплавким является</w:t>
      </w:r>
    </w:p>
    <w:p w14:paraId="2F33B4C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медь б) ртуть в) олово г) натрий.</w:t>
      </w:r>
    </w:p>
    <w:p w14:paraId="6DAA394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Для веществ с металлической кристаллической решеткой нехарактерным свойством является</w:t>
      </w:r>
    </w:p>
    <w:p w14:paraId="36658CC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низкая температура кипения б) хрупкость</w:t>
      </w:r>
    </w:p>
    <w:p w14:paraId="70D76D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теплопроводность г) пластичность</w:t>
      </w:r>
    </w:p>
    <w:p w14:paraId="1381C6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Наиболее сильной кислотой является</w:t>
      </w:r>
    </w:p>
    <w:p w14:paraId="74B49B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кремниевая  б) серная</w:t>
      </w:r>
    </w:p>
    <w:p w14:paraId="4FC19FA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ортофосфорная г) хлорная</w:t>
      </w:r>
    </w:p>
    <w:p w14:paraId="5216EC0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Наименее активные металлы восстанавливают концентрированную азотную кислоту до</w:t>
      </w:r>
    </w:p>
    <w:p w14:paraId="546A06B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оксида азота (</w:t>
      </w:r>
      <w:r w:rsidRPr="007A25AE">
        <w:rPr>
          <w:rFonts w:cs="Times New Roman"/>
          <w:lang w:val="en-US"/>
        </w:rPr>
        <w:t>I</w:t>
      </w:r>
      <w:r w:rsidRPr="007A25AE">
        <w:rPr>
          <w:rFonts w:cs="Times New Roman"/>
        </w:rPr>
        <w:t>) б) аммиака</w:t>
      </w:r>
    </w:p>
    <w:p w14:paraId="02904E1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азота г) оксида азота (</w:t>
      </w:r>
      <w:r w:rsidRPr="007A25AE">
        <w:rPr>
          <w:rFonts w:cs="Times New Roman"/>
          <w:lang w:val="en-US"/>
        </w:rPr>
        <w:t>IV</w:t>
      </w:r>
      <w:r w:rsidRPr="007A25AE">
        <w:rPr>
          <w:rFonts w:cs="Times New Roman"/>
        </w:rPr>
        <w:t>)</w:t>
      </w:r>
    </w:p>
    <w:p w14:paraId="7511416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Амфотерность гидроксида алюминия проявляется в том, что он</w:t>
      </w:r>
    </w:p>
    <w:p w14:paraId="3207770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взаимодействует с растворами щелочей</w:t>
      </w:r>
    </w:p>
    <w:p w14:paraId="636DE0C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при прокаливании превращается в амфотерный оксид</w:t>
      </w:r>
    </w:p>
    <w:p w14:paraId="0955ADC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взаимодействует с растворами кислот и щелочей</w:t>
      </w:r>
    </w:p>
    <w:p w14:paraId="36F78F1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взаимодействует с растворами кислот</w:t>
      </w:r>
    </w:p>
    <w:p w14:paraId="523863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Проявление восстановительных свойств сероводорода связано с тем, что сера</w:t>
      </w:r>
    </w:p>
    <w:p w14:paraId="5856CDA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элемент 6 группы б) может повысить степень окисления</w:t>
      </w:r>
    </w:p>
    <w:p w14:paraId="151B8B6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образует кислотные оксидыг) элемент третьего периода</w:t>
      </w:r>
    </w:p>
    <w:p w14:paraId="5CBEE5A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Число гидроксидов среди перечисленных веществ </w:t>
      </w:r>
    </w:p>
    <w:p w14:paraId="227DE4BB" w14:textId="77777777" w:rsidR="00255E44" w:rsidRPr="00905D5D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HNO</w:t>
      </w:r>
      <w:r w:rsidRPr="00905D5D">
        <w:rPr>
          <w:rFonts w:cs="Times New Roman"/>
          <w:vertAlign w:val="subscript"/>
        </w:rPr>
        <w:t>3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Ba</w:t>
      </w:r>
      <w:r w:rsidRPr="00905D5D">
        <w:rPr>
          <w:rFonts w:cs="Times New Roman"/>
        </w:rPr>
        <w:t>(</w:t>
      </w:r>
      <w:r w:rsidRPr="007A25AE">
        <w:rPr>
          <w:rFonts w:cs="Times New Roman"/>
          <w:lang w:val="en-US"/>
        </w:rPr>
        <w:t>OH</w:t>
      </w:r>
      <w:r w:rsidRPr="00905D5D">
        <w:rPr>
          <w:rFonts w:cs="Times New Roman"/>
        </w:rPr>
        <w:t>)</w:t>
      </w:r>
      <w:r w:rsidRPr="00905D5D">
        <w:rPr>
          <w:rFonts w:cs="Times New Roman"/>
          <w:vertAlign w:val="subscript"/>
        </w:rPr>
        <w:t>2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Na</w:t>
      </w:r>
      <w:r w:rsidRPr="00905D5D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CO</w:t>
      </w:r>
      <w:r w:rsidRPr="00905D5D">
        <w:rPr>
          <w:rFonts w:cs="Times New Roman"/>
          <w:vertAlign w:val="subscript"/>
        </w:rPr>
        <w:t>3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H</w:t>
      </w:r>
      <w:r w:rsidRPr="00905D5D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SO</w:t>
      </w:r>
      <w:r w:rsidRPr="00905D5D">
        <w:rPr>
          <w:rFonts w:cs="Times New Roman"/>
          <w:vertAlign w:val="subscript"/>
        </w:rPr>
        <w:t>4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SO</w:t>
      </w:r>
      <w:r w:rsidRPr="00905D5D">
        <w:rPr>
          <w:rFonts w:cs="Times New Roman"/>
          <w:vertAlign w:val="subscript"/>
        </w:rPr>
        <w:t>3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NaOH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KBr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H</w:t>
      </w:r>
      <w:r w:rsidRPr="00905D5D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CO</w:t>
      </w:r>
      <w:r w:rsidRPr="00905D5D">
        <w:rPr>
          <w:rFonts w:cs="Times New Roman"/>
          <w:vertAlign w:val="subscript"/>
        </w:rPr>
        <w:t>3</w:t>
      </w:r>
    </w:p>
    <w:p w14:paraId="52BCAD5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А) 2 б) 3 в) 4 г) 5</w:t>
      </w:r>
    </w:p>
    <w:p w14:paraId="2B524FB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С водой наиболее энергично при обычных условиях реагирует</w:t>
      </w:r>
    </w:p>
    <w:p w14:paraId="0FC94EB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калий б) литий в) кальций г) магний</w:t>
      </w:r>
    </w:p>
    <w:p w14:paraId="38DE7D0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2.</w:t>
      </w:r>
    </w:p>
    <w:p w14:paraId="4A6F63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1.Металлы натрий, железо, уран, алюминий- соответственно</w:t>
      </w:r>
    </w:p>
    <w:p w14:paraId="2E4D515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 xml:space="preserve">-элементы б)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-элементы </w:t>
      </w:r>
    </w:p>
    <w:p w14:paraId="6736E94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>,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-элементы г) 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d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</w:t>
      </w:r>
      <w:r w:rsidRPr="007A25AE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</w:t>
      </w:r>
      <w:r w:rsidRPr="007A25AE">
        <w:rPr>
          <w:rFonts w:cs="Times New Roman"/>
        </w:rPr>
        <w:t>-элементы</w:t>
      </w:r>
    </w:p>
    <w:p w14:paraId="40A0EF4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 жидком агрегатном состоянии находится</w:t>
      </w:r>
    </w:p>
    <w:p w14:paraId="7907B15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иод б) бром в) хлор г) хлор</w:t>
      </w:r>
    </w:p>
    <w:p w14:paraId="372AFB7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Электроны, находящиеся в металлических кристаллических решетках:</w:t>
      </w:r>
    </w:p>
    <w:p w14:paraId="06FE128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свободно перемещаются между всеми ионами и атомами</w:t>
      </w:r>
    </w:p>
    <w:p w14:paraId="5C194FA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жестко закреплены между всеми ионами и атомами</w:t>
      </w:r>
    </w:p>
    <w:p w14:paraId="5212BE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попарно закреплены между всеми ионами и атомами г) перемещаются от иона к иону</w:t>
      </w:r>
    </w:p>
    <w:p w14:paraId="3421EFE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Наиболее сильной кислотой является</w:t>
      </w:r>
    </w:p>
    <w:p w14:paraId="14FCBFB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  <w:vertAlign w:val="subscript"/>
        </w:rPr>
        <w:t>2</w:t>
      </w:r>
    </w:p>
    <w:p w14:paraId="3F52B62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 xml:space="preserve">г) </w:t>
      </w:r>
      <w:r w:rsidRPr="007A25AE">
        <w:rPr>
          <w:rFonts w:cs="Times New Roman"/>
          <w:lang w:val="en-US"/>
        </w:rPr>
        <w:t>HClO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</w:t>
      </w:r>
    </w:p>
    <w:p w14:paraId="6323C41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Наименее активные металлы восстанавливают концентрированную 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ерную кислоту до</w:t>
      </w:r>
    </w:p>
    <w:p w14:paraId="6E27C90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водорода б) оксида серы (</w:t>
      </w:r>
      <w:r w:rsidRPr="007A25AE">
        <w:rPr>
          <w:rFonts w:cs="Times New Roman"/>
          <w:lang w:val="en-US"/>
        </w:rPr>
        <w:t>IV</w:t>
      </w:r>
      <w:r w:rsidRPr="007A25AE">
        <w:rPr>
          <w:rFonts w:cs="Times New Roman"/>
        </w:rPr>
        <w:t>)</w:t>
      </w:r>
    </w:p>
    <w:p w14:paraId="0758F83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свободной серы г) сероводорода</w:t>
      </w:r>
    </w:p>
    <w:p w14:paraId="7B3790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6. Металл, образующий оксиды трех видов (основный, амфотерный, кислотный) – это </w:t>
      </w:r>
    </w:p>
    <w:p w14:paraId="1DA8B66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кальций б) алюминий в) медь г) хром</w:t>
      </w:r>
    </w:p>
    <w:p w14:paraId="6C69E6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Проявление окислительных свойств азотной кислоты связано с тем, что азот</w:t>
      </w:r>
    </w:p>
    <w:p w14:paraId="35AC7F9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элемент 5 группы б) может понизить степень окисления</w:t>
      </w:r>
    </w:p>
    <w:p w14:paraId="35A83E5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образует кислотный оксидыг) элемент второго периода</w:t>
      </w:r>
    </w:p>
    <w:p w14:paraId="126C721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Число гидроксидов среди перечисленных веществ </w:t>
      </w:r>
    </w:p>
    <w:p w14:paraId="65609D36" w14:textId="77777777" w:rsidR="00255E44" w:rsidRPr="00905D5D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lang w:val="en-US"/>
        </w:rPr>
        <w:t>H</w:t>
      </w:r>
      <w:r w:rsidRPr="00905D5D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SO</w:t>
      </w:r>
      <w:r w:rsidRPr="00905D5D">
        <w:rPr>
          <w:rFonts w:cs="Times New Roman"/>
          <w:vertAlign w:val="subscript"/>
        </w:rPr>
        <w:t>3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Ca</w:t>
      </w:r>
      <w:r w:rsidRPr="00905D5D">
        <w:rPr>
          <w:rFonts w:cs="Times New Roman"/>
        </w:rPr>
        <w:t>(</w:t>
      </w:r>
      <w:r w:rsidRPr="007A25AE">
        <w:rPr>
          <w:rFonts w:cs="Times New Roman"/>
          <w:lang w:val="en-US"/>
        </w:rPr>
        <w:t>OH</w:t>
      </w:r>
      <w:r w:rsidRPr="00905D5D">
        <w:rPr>
          <w:rFonts w:cs="Times New Roman"/>
        </w:rPr>
        <w:t>)</w:t>
      </w:r>
      <w:r w:rsidRPr="00905D5D">
        <w:rPr>
          <w:rFonts w:cs="Times New Roman"/>
          <w:vertAlign w:val="subscript"/>
        </w:rPr>
        <w:t>2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FeSO</w:t>
      </w:r>
      <w:r w:rsidRPr="00905D5D">
        <w:rPr>
          <w:rFonts w:cs="Times New Roman"/>
          <w:vertAlign w:val="subscript"/>
        </w:rPr>
        <w:t>4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Zn</w:t>
      </w:r>
      <w:r w:rsidRPr="00905D5D">
        <w:rPr>
          <w:rFonts w:cs="Times New Roman"/>
        </w:rPr>
        <w:t>(</w:t>
      </w:r>
      <w:r w:rsidRPr="007A25AE">
        <w:rPr>
          <w:rFonts w:cs="Times New Roman"/>
          <w:lang w:val="en-US"/>
        </w:rPr>
        <w:t>OH</w:t>
      </w:r>
      <w:r w:rsidRPr="00905D5D">
        <w:rPr>
          <w:rFonts w:cs="Times New Roman"/>
        </w:rPr>
        <w:t>)</w:t>
      </w:r>
      <w:r w:rsidRPr="00905D5D">
        <w:rPr>
          <w:rFonts w:cs="Times New Roman"/>
          <w:vertAlign w:val="subscript"/>
        </w:rPr>
        <w:t>2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SO</w:t>
      </w:r>
      <w:r w:rsidRPr="00905D5D">
        <w:rPr>
          <w:rFonts w:cs="Times New Roman"/>
          <w:vertAlign w:val="subscript"/>
        </w:rPr>
        <w:t>2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KOH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NaCl</w:t>
      </w:r>
      <w:r w:rsidRPr="00905D5D">
        <w:rPr>
          <w:rFonts w:cs="Times New Roman"/>
        </w:rPr>
        <w:t xml:space="preserve">, </w:t>
      </w:r>
      <w:r w:rsidRPr="007A25AE">
        <w:rPr>
          <w:rFonts w:cs="Times New Roman"/>
          <w:lang w:val="en-US"/>
        </w:rPr>
        <w:t>H</w:t>
      </w:r>
      <w:r w:rsidRPr="00905D5D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PO</w:t>
      </w:r>
      <w:r w:rsidRPr="00905D5D">
        <w:rPr>
          <w:rFonts w:cs="Times New Roman"/>
          <w:vertAlign w:val="subscript"/>
        </w:rPr>
        <w:t>4</w:t>
      </w:r>
    </w:p>
    <w:p w14:paraId="467C12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5 б) 4 в) 3 г) 2</w:t>
      </w:r>
    </w:p>
    <w:p w14:paraId="20EA622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Для вытеснения меди из водного раствора ее соли нельзя использовать</w:t>
      </w:r>
    </w:p>
    <w:p w14:paraId="5AC402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железо б) цинкв) свинец г) кальций.</w:t>
      </w:r>
    </w:p>
    <w:p w14:paraId="2C9559C9" w14:textId="77777777" w:rsidR="00255E44" w:rsidRPr="007A25AE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</w:tblGrid>
      <w:tr w:rsidR="00255E44" w:rsidRPr="007A25AE" w14:paraId="3871243D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6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9AFE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7F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3BE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263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FE8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2EA3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244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A6C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610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</w:tr>
      <w:tr w:rsidR="00255E44" w:rsidRPr="007A25AE" w14:paraId="20439A23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FC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A00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739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8C9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9A1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0E2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48B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28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6B0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F01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  <w:tr w:rsidR="00255E44" w:rsidRPr="007A25AE" w14:paraId="4E63C661" w14:textId="77777777" w:rsidTr="00215B76">
        <w:trPr>
          <w:trHeight w:val="285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7D020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C30A0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384D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EBA94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C9268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372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24DE8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78DBD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95E2C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9BDD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</w:tbl>
    <w:p w14:paraId="64BE4DB4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9"/>
        <w:gridCol w:w="4261"/>
      </w:tblGrid>
      <w:tr w:rsidR="00255E44" w:rsidRPr="007A25AE" w14:paraId="2C4E57DE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E3C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95C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7F4DD623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B0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5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B8D1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18CF1CF5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CEAB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65147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63972C4C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A2E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F4E8E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2030FB59" w14:textId="77777777" w:rsidTr="00215B76">
        <w:trPr>
          <w:jc w:val="center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45A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FC4D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122743E6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>о темам « Строение и классификация органических соединений. Химические реакции в органической химии»</w:t>
      </w:r>
    </w:p>
    <w:p w14:paraId="07649BB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39B7323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1.Тип гибридизации ключевых атомов углерода в молекуле </w:t>
      </w:r>
    </w:p>
    <w:p w14:paraId="440E6DA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СН - СН</w:t>
      </w:r>
      <w:r w:rsidRPr="007A25AE">
        <w:rPr>
          <w:rFonts w:cs="Times New Roman"/>
          <w:vertAlign w:val="subscript"/>
        </w:rPr>
        <w:t>3</w:t>
      </w:r>
    </w:p>
    <w:p w14:paraId="78917B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2</w:t>
      </w:r>
    </w:p>
    <w:p w14:paraId="00343EC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2. Угол между осями углеродного атома для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</w:rPr>
        <w:t>- гибридных  орбиталей  равен а) 109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28 </w:t>
      </w:r>
      <w:r w:rsidRPr="007A25AE">
        <w:rPr>
          <w:rFonts w:cs="Times New Roman"/>
          <w:vertAlign w:val="superscript"/>
        </w:rPr>
        <w:t>ў</w:t>
      </w:r>
      <w:r w:rsidRPr="007A25AE">
        <w:rPr>
          <w:rFonts w:cs="Times New Roman"/>
        </w:rPr>
        <w:t xml:space="preserve"> б)120 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в) 180</w:t>
      </w:r>
      <w:r w:rsidRPr="007A25AE">
        <w:rPr>
          <w:rFonts w:cs="Times New Roman"/>
          <w:vertAlign w:val="superscript"/>
        </w:rPr>
        <w:t xml:space="preserve">° </w:t>
      </w:r>
    </w:p>
    <w:p w14:paraId="6F59DB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 В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 xml:space="preserve">2 </w:t>
      </w:r>
      <w:r w:rsidRPr="007A25AE">
        <w:rPr>
          <w:rFonts w:cs="Times New Roman"/>
        </w:rPr>
        <w:t>–гибридизации не участвуют орбитали второго энергетического уровня атома углерода в количестве</w:t>
      </w:r>
    </w:p>
    <w:p w14:paraId="65456FB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одного б) двух в)трех</w:t>
      </w:r>
    </w:p>
    <w:p w14:paraId="33DCE2D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4.К классу алкенов относятся углеводороды с общей формулой</w:t>
      </w:r>
    </w:p>
    <w:p w14:paraId="3BF7B7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Н 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Н 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в) С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Н 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</w:t>
      </w:r>
    </w:p>
    <w:p w14:paraId="294EA3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5.Соединения с замкнутой цепью атомов углерода в молекуле называются) ациклическими б)карбоциклическими</w:t>
      </w:r>
    </w:p>
    <w:p w14:paraId="48DF25F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Все спирты имеют в названии суффикс</w:t>
      </w:r>
    </w:p>
    <w:p w14:paraId="33C071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а) –ен б) –ол в) –аль</w:t>
      </w:r>
    </w:p>
    <w:p w14:paraId="78CE8C7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7.У изомеров одинаково</w:t>
      </w:r>
    </w:p>
    <w:p w14:paraId="26EEC88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количество атомов</w:t>
      </w:r>
    </w:p>
    <w:p w14:paraId="3190D30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строение молекул</w:t>
      </w:r>
    </w:p>
    <w:p w14:paraId="1BFC1BB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свойства</w:t>
      </w:r>
    </w:p>
    <w:p w14:paraId="31C01E7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8.Вещества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являются:</w:t>
      </w:r>
    </w:p>
    <w:p w14:paraId="325D6C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 </w:t>
      </w:r>
      <w:r w:rsidRPr="007A25AE">
        <w:rPr>
          <w:rFonts w:cs="Times New Roman"/>
          <w:lang w:val="en-US"/>
        </w:rPr>
        <w:t>I</w:t>
      </w:r>
    </w:p>
    <w:p w14:paraId="451F4AE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5C89EEF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гомологами б)изомерами в)ни гомологами, ни изомерами</w:t>
      </w:r>
    </w:p>
    <w:p w14:paraId="32A057A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9.Реакциями замещения называются…..</w:t>
      </w:r>
    </w:p>
    <w:p w14:paraId="4C4FCC81" w14:textId="77777777" w:rsidR="00255E44" w:rsidRPr="007A25AE" w:rsidRDefault="001F20C5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F03558" wp14:editId="393B3A19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C1324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32.95pt;margin-top:5.75pt;width:18.75pt;height:3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NkSVps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030B5B6" wp14:editId="57B7DEC8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77B9F" id="AutoShape 3" o:spid="_x0000_s1026" type="#_x0000_t13" style="position:absolute;margin-left:232.95pt;margin-top:5.75pt;width:18.75pt;height:3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O4cBHg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="00255E44" w:rsidRPr="007A25AE">
        <w:rPr>
          <w:rFonts w:cs="Times New Roman"/>
        </w:rPr>
        <w:t>10.Реакция, уравнение которой 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-СН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>-ОН    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=СН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+ 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О, относится к реакциям </w:t>
      </w:r>
    </w:p>
    <w:p w14:paraId="2C6550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замещения б) присоединения в) разложения</w:t>
      </w:r>
    </w:p>
    <w:p w14:paraId="45BEA3C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11. Реакция, уравнение которой приведено в п.10,является реакцией</w:t>
      </w:r>
    </w:p>
    <w:p w14:paraId="3D9CE05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дегидрирования б) дегидратации в) дегидрохлорирования.</w:t>
      </w:r>
    </w:p>
    <w:p w14:paraId="4656DFB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</w:t>
      </w:r>
    </w:p>
    <w:p w14:paraId="0DD14A3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1.Тип гибридизации атомов углерода в молекуле </w:t>
      </w:r>
    </w:p>
    <w:p w14:paraId="31191EE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3</w:t>
      </w:r>
    </w:p>
    <w:p w14:paraId="2BC39EF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 xml:space="preserve"> б)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в) </w:t>
      </w:r>
      <w:r w:rsidRPr="007A25AE">
        <w:rPr>
          <w:rFonts w:cs="Times New Roman"/>
          <w:lang w:val="en-US"/>
        </w:rPr>
        <w:t>sp</w:t>
      </w:r>
    </w:p>
    <w:p w14:paraId="0AB57CA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2. Угол между осями углеродного атома для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>- гибридных орбиталей равен а) 109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28 </w:t>
      </w:r>
      <w:r w:rsidRPr="007A25AE">
        <w:rPr>
          <w:rFonts w:cs="Times New Roman"/>
          <w:vertAlign w:val="superscript"/>
        </w:rPr>
        <w:t>ў</w:t>
      </w:r>
      <w:r w:rsidRPr="007A25AE">
        <w:rPr>
          <w:rFonts w:cs="Times New Roman"/>
        </w:rPr>
        <w:t xml:space="preserve"> б)120 </w:t>
      </w:r>
      <w:r w:rsidRPr="007A25AE">
        <w:rPr>
          <w:rFonts w:cs="Times New Roman"/>
          <w:vertAlign w:val="superscript"/>
        </w:rPr>
        <w:t>°</w:t>
      </w:r>
      <w:r w:rsidRPr="007A25AE">
        <w:rPr>
          <w:rFonts w:cs="Times New Roman"/>
        </w:rPr>
        <w:t xml:space="preserve"> в) 180</w:t>
      </w:r>
      <w:r w:rsidRPr="007A25AE">
        <w:rPr>
          <w:rFonts w:cs="Times New Roman"/>
          <w:vertAlign w:val="superscript"/>
        </w:rPr>
        <w:t xml:space="preserve">° </w:t>
      </w:r>
    </w:p>
    <w:p w14:paraId="6F7B411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3. В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 xml:space="preserve"> </w:t>
      </w:r>
      <w:r w:rsidRPr="007A25AE">
        <w:rPr>
          <w:rFonts w:cs="Times New Roman"/>
        </w:rPr>
        <w:t>–гибридизации не участвуют орбитали второго энергетического уровня атома углерода в количестве</w:t>
      </w:r>
    </w:p>
    <w:p w14:paraId="667C30C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одного б) двух в) трех</w:t>
      </w:r>
    </w:p>
    <w:p w14:paraId="4568D34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4.К классу спиртов относятся органические вещества с функциональной группой</w:t>
      </w:r>
    </w:p>
    <w:p w14:paraId="617D59F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-С = О б) –ОН в) -С = О</w:t>
      </w:r>
    </w:p>
    <w:p w14:paraId="20F0AA5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5.Соединения с незамкнутой цепью атомов углерода в молекуле называются) ациклическими б) карбоциклическими</w:t>
      </w:r>
    </w:p>
    <w:p w14:paraId="4BC407D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Все спирты имеют в названии суффикс</w:t>
      </w:r>
    </w:p>
    <w:p w14:paraId="3A6D0E4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–ен б) –ол в) –аль</w:t>
      </w:r>
    </w:p>
    <w:p w14:paraId="04C9B7D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7.Изомеры отличаются друг от друга</w:t>
      </w:r>
    </w:p>
    <w:p w14:paraId="499DE10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количеством атомов</w:t>
      </w:r>
    </w:p>
    <w:p w14:paraId="48CFDA4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строением молекул</w:t>
      </w:r>
    </w:p>
    <w:p w14:paraId="68F4FFB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свойствами</w:t>
      </w:r>
    </w:p>
    <w:p w14:paraId="1A025B2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8.Вещества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и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являются</w:t>
      </w:r>
    </w:p>
    <w:p w14:paraId="6770D5C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гомологами б) изомерами в) ни гомологами, ни изомерами.</w:t>
      </w:r>
    </w:p>
    <w:p w14:paraId="6EC69DA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9.Реакциями элиминирования называются…..</w:t>
      </w:r>
    </w:p>
    <w:p w14:paraId="549B898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10.Реакция, уравнение которой </w:t>
      </w:r>
    </w:p>
    <w:p w14:paraId="6DF8DDBB" w14:textId="77777777" w:rsidR="00255E44" w:rsidRPr="007A25AE" w:rsidRDefault="001F20C5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3EA8C6D" wp14:editId="181A0F69">
                <wp:simplePos x="0" y="0"/>
                <wp:positionH relativeFrom="column">
                  <wp:posOffset>1282065</wp:posOffset>
                </wp:positionH>
                <wp:positionV relativeFrom="paragraph">
                  <wp:posOffset>67310</wp:posOffset>
                </wp:positionV>
                <wp:extent cx="238125" cy="45085"/>
                <wp:effectExtent l="12065" t="12700" r="26035" b="184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35023" id="AutoShape 5" o:spid="_x0000_s1026" type="#_x0000_t13" style="position:absolute;margin-left:100.95pt;margin-top:5.3pt;width:18.75pt;height:3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"/>
            </w:pict>
          </mc:Fallback>
        </mc:AlternateContent>
      </w:r>
      <w:r w:rsidR="00255E44" w:rsidRPr="007A25AE">
        <w:rPr>
          <w:rFonts w:cs="Times New Roman"/>
        </w:rPr>
        <w:t>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–СН=СН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+ 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 xml:space="preserve">     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 –СН</w:t>
      </w:r>
      <w:r w:rsidR="00255E44" w:rsidRPr="007A25AE">
        <w:rPr>
          <w:rFonts w:cs="Times New Roman"/>
          <w:vertAlign w:val="subscript"/>
        </w:rPr>
        <w:t>2</w:t>
      </w:r>
      <w:r w:rsidR="00255E44" w:rsidRPr="007A25AE">
        <w:rPr>
          <w:rFonts w:cs="Times New Roman"/>
        </w:rPr>
        <w:t>- СН</w:t>
      </w:r>
      <w:r w:rsidR="00255E44" w:rsidRPr="007A25AE">
        <w:rPr>
          <w:rFonts w:cs="Times New Roman"/>
          <w:vertAlign w:val="subscript"/>
        </w:rPr>
        <w:t>3</w:t>
      </w:r>
      <w:r w:rsidR="00255E44" w:rsidRPr="007A25AE">
        <w:rPr>
          <w:rFonts w:cs="Times New Roman"/>
        </w:rPr>
        <w:t xml:space="preserve">, относится к реакциям </w:t>
      </w:r>
    </w:p>
    <w:p w14:paraId="7F5F444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замещения б) присоединения в) элиминирования.</w:t>
      </w:r>
    </w:p>
    <w:p w14:paraId="04CAF64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11. Реакция, уравнение которой приведено в п.10, является реакцией</w:t>
      </w:r>
    </w:p>
    <w:p w14:paraId="79574C0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гидрирования б) галогенированияв) полимеризации.</w:t>
      </w:r>
    </w:p>
    <w:p w14:paraId="250C6589" w14:textId="77777777" w:rsidR="00255E44" w:rsidRPr="007A25AE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"/>
        <w:gridCol w:w="844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255E44" w:rsidRPr="007A25AE" w14:paraId="55C54EBB" w14:textId="77777777" w:rsidTr="00215B76">
        <w:trPr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0D3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C5A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68D3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4EA0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3C8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667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8AC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63F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BD7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BA4C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D1B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28A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11</w:t>
            </w:r>
          </w:p>
        </w:tc>
      </w:tr>
      <w:tr w:rsidR="00255E44" w:rsidRPr="007A25AE" w14:paraId="3B5352BE" w14:textId="77777777" w:rsidTr="00215B76">
        <w:trPr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41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4A8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10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87E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458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A7C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180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43A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2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AE2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569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0016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  <w:tr w:rsidR="00255E44" w:rsidRPr="007A25AE" w14:paraId="18555A79" w14:textId="77777777" w:rsidTr="00215B76">
        <w:trPr>
          <w:jc w:val="center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9A1A0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E4E0D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93A78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F8C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2D21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30B2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0FE3F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A9137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б, 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5C471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204A8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D7B24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DE043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</w:tbl>
    <w:p w14:paraId="1D7CA448" w14:textId="77777777" w:rsidR="00255E44" w:rsidRPr="00215B76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p w14:paraId="51B72D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47"/>
        <w:gridCol w:w="3573"/>
      </w:tblGrid>
      <w:tr w:rsidR="00255E44" w:rsidRPr="007A25AE" w14:paraId="52C06E75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4E15E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AC36D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05985401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5A59B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6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FB75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23E112CB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DB58F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F0FB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1186BC22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9AAB9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8-9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6BD3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2756D7DB" w14:textId="77777777" w:rsidTr="00215B76">
        <w:trPr>
          <w:jc w:val="center"/>
        </w:trPr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EC183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10-11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69510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49A3C3A0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2A94AD83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24D15302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lastRenderedPageBreak/>
        <w:t>П</w:t>
      </w:r>
      <w:r w:rsidR="00255E44" w:rsidRPr="007A25AE">
        <w:rPr>
          <w:rFonts w:cs="Times New Roman"/>
          <w:b/>
          <w:bCs/>
        </w:rPr>
        <w:t>о темам « Алканы и алкены»</w:t>
      </w:r>
    </w:p>
    <w:p w14:paraId="0D6A341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3E5D315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1.Алканам соответствует общая формула:</w:t>
      </w:r>
    </w:p>
    <w:p w14:paraId="1839DDE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7F0282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Гомологами являются:</w:t>
      </w:r>
    </w:p>
    <w:p w14:paraId="1E54EF9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 и этилен б) пропан и этанв) бутан и изобутан г) метан и этен</w:t>
      </w:r>
    </w:p>
    <w:p w14:paraId="3B7964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Изомеры отсутствуют у углеводородов:</w:t>
      </w:r>
    </w:p>
    <w:p w14:paraId="3B0316C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этилена б) пентанав) 2-метилбутанаг) гексена-1</w:t>
      </w:r>
    </w:p>
    <w:p w14:paraId="008D095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4. Атомы углерода в состоянии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 – гибридизации имеются в молекуле </w:t>
      </w:r>
    </w:p>
    <w:p w14:paraId="3DAC018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пентана б) этилена в) 2-метилбутана г) н-гептана</w:t>
      </w:r>
    </w:p>
    <w:p w14:paraId="0AC4923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Наиболее характерный тип реакции для алкенов</w:t>
      </w:r>
    </w:p>
    <w:p w14:paraId="3229D6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элиминирование б) изомеризация в) присоединение г) замещение</w:t>
      </w:r>
    </w:p>
    <w:p w14:paraId="0A1A48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Для алканов характерна изомерия</w:t>
      </w:r>
    </w:p>
    <w:p w14:paraId="2D67DA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положения функциональной группы б) углеродного скелета</w:t>
      </w:r>
    </w:p>
    <w:p w14:paraId="043769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положения двойной связиг) геометрическая</w:t>
      </w:r>
    </w:p>
    <w:p w14:paraId="5CC8C2A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Основную часть природного газа составляет </w:t>
      </w:r>
    </w:p>
    <w:p w14:paraId="1CE1165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 б) пропан в) гексанг) метан</w:t>
      </w:r>
    </w:p>
    <w:p w14:paraId="02235A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Крекинг нефтепродуктов-это</w:t>
      </w:r>
    </w:p>
    <w:p w14:paraId="215A92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разделение углеводородов нефти на фракции</w:t>
      </w:r>
    </w:p>
    <w:p w14:paraId="2ABFFC7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превращение предельных углеводородов нефти в ароматические</w:t>
      </w:r>
    </w:p>
    <w:p w14:paraId="2245B1E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термическое разложение нефтепродуктов, приводящее к образованию углеводородов с меньшим числом атомов углерода в молекуле</w:t>
      </w:r>
    </w:p>
    <w:p w14:paraId="66C6E6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превращение ароматических углеводородов нефти в предельные</w:t>
      </w:r>
    </w:p>
    <w:p w14:paraId="77763E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Раствор перманганата калия обесцвечивает</w:t>
      </w:r>
    </w:p>
    <w:p w14:paraId="0E4C548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этилен б) этан в) 2-метилпропан г) 3,3-диметилпентан.</w:t>
      </w:r>
    </w:p>
    <w:p w14:paraId="21540DC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>Зачет № 2 по темам « Алканы и алкены»</w:t>
      </w:r>
    </w:p>
    <w:p w14:paraId="30A11E0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t>Вариант 2</w:t>
      </w:r>
      <w:r w:rsidRPr="007A25AE">
        <w:rPr>
          <w:rFonts w:cs="Times New Roman"/>
        </w:rPr>
        <w:t>.</w:t>
      </w:r>
    </w:p>
    <w:p w14:paraId="3009B5C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1.Алкенам соответствует общая формула:</w:t>
      </w:r>
    </w:p>
    <w:p w14:paraId="7F8E845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197774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Гомологами являются:</w:t>
      </w:r>
    </w:p>
    <w:p w14:paraId="16CA2C5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метан и хлорметан б) пропен и этенв) этилен и бутан г) 2-метилбутан и бутан.</w:t>
      </w:r>
    </w:p>
    <w:p w14:paraId="6514672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Изомеры отсутствуют у углеводородов:</w:t>
      </w:r>
    </w:p>
    <w:p w14:paraId="5AC59FE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бутена-1 б) пропанав) н-гептанаг) 2-метилпентена-2</w:t>
      </w:r>
    </w:p>
    <w:p w14:paraId="6A933F5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4. ¶- связь отсутствует в молекуле </w:t>
      </w:r>
    </w:p>
    <w:p w14:paraId="2DF3080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пропена б) 2-метилгексана в) 2-метилгексена-2 г) этилена.</w:t>
      </w:r>
    </w:p>
    <w:p w14:paraId="5F882A0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Наиболее характерный тип реакции для алканов</w:t>
      </w:r>
    </w:p>
    <w:p w14:paraId="05C0D91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элиминирование б) изомеризация в) присоединение г) замещение</w:t>
      </w:r>
    </w:p>
    <w:p w14:paraId="5255D2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Для алкенов характерна изомерия</w:t>
      </w:r>
    </w:p>
    <w:p w14:paraId="4169FB7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положения функциональной группы б) углеродного скелета</w:t>
      </w:r>
    </w:p>
    <w:p w14:paraId="19E21EF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положения двойной связи г) геометрическая</w:t>
      </w:r>
    </w:p>
    <w:p w14:paraId="12CBA05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Нефть по своему составу-это </w:t>
      </w:r>
    </w:p>
    <w:p w14:paraId="28D1CCB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простое вещество б) сложное вещество класса алкенов в) смесь углеводородов, основу которой составляют алканы линейного и разветвленного строенияг) смесь алкенов.</w:t>
      </w:r>
    </w:p>
    <w:p w14:paraId="13A7766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8.Перегонка нефти осуществляется с целью получения</w:t>
      </w:r>
    </w:p>
    <w:p w14:paraId="1A7612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только метана и бензола б) только бензина и метана </w:t>
      </w:r>
    </w:p>
    <w:p w14:paraId="3EBC23F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различных нефтепродуктов г) только ароматических углеводородов.</w:t>
      </w:r>
    </w:p>
    <w:p w14:paraId="52BC2D8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9.Раствор перманганата калия не обесцвечивает вещество с формулой</w:t>
      </w:r>
    </w:p>
    <w:p w14:paraId="182C088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-</w:t>
      </w:r>
      <w:r w:rsidRPr="007A25AE">
        <w:rPr>
          <w:rFonts w:cs="Times New Roman"/>
          <w:vertAlign w:val="subscript"/>
        </w:rPr>
        <w:t xml:space="preserve"> </w:t>
      </w: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б)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СН- СН</w:t>
      </w:r>
      <w:r w:rsidRPr="007A25AE">
        <w:rPr>
          <w:rFonts w:cs="Times New Roman"/>
          <w:vertAlign w:val="subscript"/>
        </w:rPr>
        <w:t>3</w:t>
      </w:r>
    </w:p>
    <w:p w14:paraId="6C503DD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в) Н 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 - СН = СН-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 xml:space="preserve"> г)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= СН</w:t>
      </w:r>
      <w:r w:rsidRPr="007A25AE">
        <w:rPr>
          <w:rFonts w:cs="Times New Roman"/>
          <w:vertAlign w:val="subscript"/>
        </w:rPr>
        <w:t xml:space="preserve">2 </w:t>
      </w:r>
    </w:p>
    <w:p w14:paraId="5D616BA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 xml:space="preserve">Ключ для проверки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</w:tblGrid>
      <w:tr w:rsidR="00255E44" w:rsidRPr="007A25AE" w14:paraId="7C437F8E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939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A3BA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800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F25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F7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91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C816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C2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DFA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F89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</w:tr>
      <w:tr w:rsidR="00255E44" w:rsidRPr="007A25AE" w14:paraId="5AC1C65F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633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464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804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50D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6BC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33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4C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C8D0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0DC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68C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  <w:tr w:rsidR="00255E44" w:rsidRPr="007A25AE" w14:paraId="02C05243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419E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9D2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8A0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DB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5C7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596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C1A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в, 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86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6CA9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8DF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</w:tbl>
    <w:p w14:paraId="2720838C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256355F9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14:paraId="6EE60034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lastRenderedPageBreak/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2"/>
        <w:gridCol w:w="3748"/>
      </w:tblGrid>
      <w:tr w:rsidR="00255E44" w:rsidRPr="007A25AE" w14:paraId="310A35D1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C76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C94FE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3D367A8C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6CE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5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C22C9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27781C59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1BD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5-6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0A57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795DA77C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479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7-8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9A593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51869A56" w14:textId="77777777" w:rsidTr="00215B76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EF40B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9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91E83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33DBC7F5" w14:textId="77777777" w:rsidR="00255E44" w:rsidRPr="007A25AE" w:rsidRDefault="005F61F7" w:rsidP="007A25AE">
      <w:pPr>
        <w:widowControl w:val="0"/>
        <w:autoSpaceDE w:val="0"/>
        <w:autoSpaceDN w:val="0"/>
        <w:adjustRightInd w:val="0"/>
        <w:ind w:firstLine="708"/>
        <w:jc w:val="center"/>
        <w:rPr>
          <w:rFonts w:cs="Times New Roman"/>
        </w:rPr>
      </w:pPr>
      <w:r w:rsidRPr="007A25AE">
        <w:rPr>
          <w:rFonts w:cs="Times New Roman"/>
          <w:b/>
          <w:bCs/>
        </w:rPr>
        <w:t>П</w:t>
      </w:r>
      <w:r w:rsidR="00255E44" w:rsidRPr="007A25AE">
        <w:rPr>
          <w:rFonts w:cs="Times New Roman"/>
          <w:b/>
          <w:bCs/>
        </w:rPr>
        <w:t xml:space="preserve">о темам </w:t>
      </w:r>
      <w:r w:rsidRPr="007A25AE">
        <w:rPr>
          <w:rFonts w:cs="Times New Roman"/>
          <w:b/>
          <w:bCs/>
        </w:rPr>
        <w:t>«</w:t>
      </w:r>
      <w:r w:rsidR="00255E44" w:rsidRPr="007A25AE">
        <w:rPr>
          <w:rFonts w:cs="Times New Roman"/>
          <w:b/>
          <w:bCs/>
        </w:rPr>
        <w:t>Алкины. Диены. Циклоалканы. Арены</w:t>
      </w:r>
      <w:r w:rsidR="00255E44" w:rsidRPr="007A25AE">
        <w:rPr>
          <w:rFonts w:cs="Times New Roman"/>
          <w:bCs/>
        </w:rPr>
        <w:t>»</w:t>
      </w:r>
    </w:p>
    <w:p w14:paraId="1192DF5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4A8FD91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1.Алкинам соответствует общая формула</w:t>
      </w:r>
    </w:p>
    <w:p w14:paraId="0B87125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57D7005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2.К классу аренов относится углеводород, формула которого</w:t>
      </w:r>
    </w:p>
    <w:p w14:paraId="6E353C6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г) С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8</w:t>
      </w:r>
    </w:p>
    <w:p w14:paraId="0B5A649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3.Кратные связи отсутствуют в молекуле углеводорода</w:t>
      </w:r>
    </w:p>
    <w:p w14:paraId="25D147A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циклопропанаб) бутадиена-1,3 в) пропинаг) бензола</w:t>
      </w:r>
    </w:p>
    <w:p w14:paraId="68B77D6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Ароматическое кольцо содержится в молекуле</w:t>
      </w:r>
    </w:p>
    <w:p w14:paraId="6251E1A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гексана б) циклогексана в) гексена г) 1,4-диметилбензола.</w:t>
      </w:r>
    </w:p>
    <w:p w14:paraId="7A4AC7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Реакция полимеризации возможна для </w:t>
      </w:r>
    </w:p>
    <w:p w14:paraId="21DBAD1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бутадиена-1,3б) пропана в) хлорэтанаг) бензола.</w:t>
      </w:r>
    </w:p>
    <w:p w14:paraId="038C127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Реакция присоединения воды к непредельным углеводородам называется</w:t>
      </w:r>
    </w:p>
    <w:p w14:paraId="2FAD212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гидрирование б) галогенирование в) гидратацияг) гидрогалогенирование.</w:t>
      </w:r>
    </w:p>
    <w:p w14:paraId="1FDE427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Для алкенов не характерна изомерия</w:t>
      </w:r>
    </w:p>
    <w:p w14:paraId="2CA8B2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углеродного скелета б) положения тройной связив) геометрическая (цис-транс) г) межклассовая.</w:t>
      </w:r>
    </w:p>
    <w:p w14:paraId="5EE3784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Природный каучук по химическому строению представляет собой</w:t>
      </w:r>
    </w:p>
    <w:p w14:paraId="5789C5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полибутадиен б)транс-полиизопрен в) полипропилен г) цис-полиизопрен.</w:t>
      </w:r>
    </w:p>
    <w:p w14:paraId="5B71A38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 xml:space="preserve">Зачет №3 по темам </w:t>
      </w:r>
    </w:p>
    <w:p w14:paraId="319AC9B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>« Алкины. Диены. Циклоалканы. Арены»</w:t>
      </w:r>
    </w:p>
    <w:p w14:paraId="1A39EF6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t>Вариант 2</w:t>
      </w:r>
    </w:p>
    <w:p w14:paraId="3BA27F3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1.Циклоалканам соответствует общая формула</w:t>
      </w:r>
    </w:p>
    <w:p w14:paraId="63F816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+2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>в)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  <w:vertAlign w:val="subscript"/>
        </w:rPr>
        <w:t>-2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vertAlign w:val="subscript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</w:t>
      </w:r>
    </w:p>
    <w:p w14:paraId="3F8FE04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2.К классу алкинов относится углеводород, формула которого</w:t>
      </w:r>
    </w:p>
    <w:p w14:paraId="0D9B34B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в)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г) С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8</w:t>
      </w:r>
    </w:p>
    <w:p w14:paraId="1643450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3.Бутадиен содержит</w:t>
      </w:r>
    </w:p>
    <w:p w14:paraId="2DBBD58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одну двойную связьб) две двойные связи </w:t>
      </w:r>
    </w:p>
    <w:p w14:paraId="19FAF6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одну тройную связьг) две тройные связи.</w:t>
      </w:r>
    </w:p>
    <w:p w14:paraId="4BD82C3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Атомы углерода в молекуле бензола находятся в состоянии гибридизации</w:t>
      </w:r>
    </w:p>
    <w:p w14:paraId="3F2604D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</w:rPr>
        <w:t xml:space="preserve"> - б)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3</w:t>
      </w:r>
      <w:r w:rsidRPr="007A25AE">
        <w:rPr>
          <w:rFonts w:cs="Times New Roman"/>
        </w:rPr>
        <w:t xml:space="preserve">- в)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2</w:t>
      </w:r>
      <w:r w:rsidRPr="007A25AE">
        <w:rPr>
          <w:rFonts w:cs="Times New Roman"/>
        </w:rPr>
        <w:t xml:space="preserve">- г) </w:t>
      </w:r>
      <w:r w:rsidRPr="007A25AE">
        <w:rPr>
          <w:rFonts w:cs="Times New Roman"/>
          <w:lang w:val="en-US"/>
        </w:rPr>
        <w:t>sp</w:t>
      </w:r>
      <w:r w:rsidRPr="007A25AE">
        <w:rPr>
          <w:rFonts w:cs="Times New Roman"/>
          <w:vertAlign w:val="superscript"/>
        </w:rPr>
        <w:t>4</w:t>
      </w:r>
      <w:r w:rsidRPr="007A25AE">
        <w:rPr>
          <w:rFonts w:cs="Times New Roman"/>
        </w:rPr>
        <w:t xml:space="preserve"> .</w:t>
      </w:r>
    </w:p>
    <w:p w14:paraId="309570E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Слабые кислотные свойства проявляют </w:t>
      </w:r>
    </w:p>
    <w:p w14:paraId="7019D10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алкеныб) алкины в) алкадиеныг) арены.</w:t>
      </w:r>
    </w:p>
    <w:p w14:paraId="29748B0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Реакция присоединения водорода к непредельным углеводородам называется</w:t>
      </w:r>
    </w:p>
    <w:p w14:paraId="7705654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гидрирование б) галогенирование </w:t>
      </w:r>
    </w:p>
    <w:p w14:paraId="250B2C5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гидратация г) гидрогалогенирование.</w:t>
      </w:r>
    </w:p>
    <w:p w14:paraId="38AFB28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Для диенов не характерна изомерия</w:t>
      </w:r>
    </w:p>
    <w:p w14:paraId="4760F17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углеродного скелета б) положения двойных связейв) геометрическая (цис-транс) г) положения функциональной группы.</w:t>
      </w:r>
    </w:p>
    <w:p w14:paraId="6D1BFE7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Процесс получения резины из каучука называется</w:t>
      </w:r>
    </w:p>
    <w:p w14:paraId="65FE7A8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полимеризацияб) вулканизация </w:t>
      </w:r>
    </w:p>
    <w:p w14:paraId="6EAEFEE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ректификация г) гидратация.</w:t>
      </w:r>
    </w:p>
    <w:p w14:paraId="4A74F147" w14:textId="77777777" w:rsidR="00255E44" w:rsidRPr="007A25AE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Ключ для проверки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255E44" w:rsidRPr="007A25AE" w14:paraId="6F35E3F7" w14:textId="77777777" w:rsidTr="00215B76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90E3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45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5AD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0A7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8CA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509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995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E0E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8AC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255E44" w:rsidRPr="007A25AE" w14:paraId="5703F2C9" w14:textId="77777777" w:rsidTr="00215B76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7607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424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541D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A1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483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FE4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B7E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C9E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34A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  <w:tr w:rsidR="00255E44" w:rsidRPr="007A25AE" w14:paraId="50958308" w14:textId="77777777" w:rsidTr="00215B76">
        <w:trPr>
          <w:trHeight w:val="330"/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5E1E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7854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0B70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б,</w:t>
            </w:r>
            <w:r w:rsidRPr="007A25AE">
              <w:rPr>
                <w:rFonts w:cs="Times New Roman"/>
              </w:rPr>
              <w:t xml:space="preserve"> </w:t>
            </w: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7A774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3E188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3F306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3069E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BD39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1B18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</w:tr>
    </w:tbl>
    <w:p w14:paraId="12D0A818" w14:textId="77777777" w:rsid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69CD608E" w14:textId="77777777" w:rsid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06FE1E80" w14:textId="77777777" w:rsidR="00215B76" w:rsidRDefault="00215B76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5DE4D217" w14:textId="77777777" w:rsidR="00255E44" w:rsidRPr="00215B76" w:rsidRDefault="00255E44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lastRenderedPageBreak/>
        <w:t xml:space="preserve">Примерные </w:t>
      </w:r>
      <w:r w:rsidR="00215B76" w:rsidRPr="00215B76">
        <w:rPr>
          <w:rFonts w:cs="Times New Roman"/>
          <w:b/>
          <w:bCs/>
        </w:rPr>
        <w:t>критерии для выставления оценки</w:t>
      </w:r>
    </w:p>
    <w:tbl>
      <w:tblPr>
        <w:tblStyle w:val="a7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483"/>
        <w:gridCol w:w="4833"/>
      </w:tblGrid>
      <w:tr w:rsidR="00255E44" w:rsidRPr="007A25AE" w14:paraId="302CBEDC" w14:textId="77777777" w:rsidTr="00215B76">
        <w:trPr>
          <w:jc w:val="center"/>
        </w:trPr>
        <w:tc>
          <w:tcPr>
            <w:tcW w:w="2410" w:type="dxa"/>
          </w:tcPr>
          <w:p w14:paraId="2E5CA20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Число</w:t>
            </w:r>
            <w:r w:rsidRPr="007A25AE">
              <w:t xml:space="preserve"> </w:t>
            </w:r>
            <w:r w:rsidRPr="007A25AE">
              <w:rPr>
                <w:lang w:val="en-US"/>
              </w:rPr>
              <w:t>правильных ответов</w:t>
            </w:r>
          </w:p>
        </w:tc>
        <w:tc>
          <w:tcPr>
            <w:tcW w:w="2124" w:type="dxa"/>
          </w:tcPr>
          <w:p w14:paraId="32C0F96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Оценка</w:t>
            </w:r>
          </w:p>
        </w:tc>
      </w:tr>
      <w:tr w:rsidR="00255E44" w:rsidRPr="007A25AE" w14:paraId="3E790483" w14:textId="77777777" w:rsidTr="00215B76">
        <w:trPr>
          <w:trHeight w:val="320"/>
          <w:jc w:val="center"/>
        </w:trPr>
        <w:tc>
          <w:tcPr>
            <w:tcW w:w="2410" w:type="dxa"/>
          </w:tcPr>
          <w:p w14:paraId="3FA2BA9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Менее 4</w:t>
            </w:r>
          </w:p>
        </w:tc>
        <w:tc>
          <w:tcPr>
            <w:tcW w:w="2124" w:type="dxa"/>
          </w:tcPr>
          <w:p w14:paraId="60DDF7D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</w:tr>
      <w:tr w:rsidR="00255E44" w:rsidRPr="007A25AE" w14:paraId="03B73DEE" w14:textId="77777777" w:rsidTr="00215B76">
        <w:trPr>
          <w:jc w:val="center"/>
        </w:trPr>
        <w:tc>
          <w:tcPr>
            <w:tcW w:w="2410" w:type="dxa"/>
          </w:tcPr>
          <w:p w14:paraId="43AEEB8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  <w:tc>
          <w:tcPr>
            <w:tcW w:w="2124" w:type="dxa"/>
          </w:tcPr>
          <w:p w14:paraId="288EA75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3</w:t>
            </w:r>
          </w:p>
        </w:tc>
      </w:tr>
      <w:tr w:rsidR="00255E44" w:rsidRPr="007A25AE" w14:paraId="7422CEB4" w14:textId="77777777" w:rsidTr="00215B76">
        <w:trPr>
          <w:jc w:val="center"/>
        </w:trPr>
        <w:tc>
          <w:tcPr>
            <w:tcW w:w="2410" w:type="dxa"/>
          </w:tcPr>
          <w:p w14:paraId="27CF8E3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6-7</w:t>
            </w:r>
          </w:p>
        </w:tc>
        <w:tc>
          <w:tcPr>
            <w:tcW w:w="2124" w:type="dxa"/>
          </w:tcPr>
          <w:p w14:paraId="608F4A5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</w:tr>
      <w:tr w:rsidR="00255E44" w:rsidRPr="007A25AE" w14:paraId="35765B10" w14:textId="77777777" w:rsidTr="00215B76">
        <w:trPr>
          <w:jc w:val="center"/>
        </w:trPr>
        <w:tc>
          <w:tcPr>
            <w:tcW w:w="2410" w:type="dxa"/>
          </w:tcPr>
          <w:p w14:paraId="7660C1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8</w:t>
            </w:r>
          </w:p>
        </w:tc>
        <w:tc>
          <w:tcPr>
            <w:tcW w:w="2124" w:type="dxa"/>
          </w:tcPr>
          <w:p w14:paraId="78FDA38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</w:tr>
    </w:tbl>
    <w:p w14:paraId="18904E81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По  теме «</w:t>
      </w:r>
      <w:r w:rsidR="00255E44" w:rsidRPr="007A25AE">
        <w:rPr>
          <w:rFonts w:cs="Times New Roman"/>
          <w:b/>
          <w:bCs/>
        </w:rPr>
        <w:t>Спирты и фенолы. Альдегиды и кетоны»</w:t>
      </w:r>
    </w:p>
    <w:p w14:paraId="73206E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3E3FC53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1.Вещество, формула которого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ОН, относится к</w:t>
      </w:r>
    </w:p>
    <w:p w14:paraId="2F7D9C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одноатомным спиртамб) фенолам</w:t>
      </w:r>
    </w:p>
    <w:p w14:paraId="00EAE72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альдегидам г) многоатомным спиртам</w:t>
      </w:r>
    </w:p>
    <w:p w14:paraId="4EB34D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</w:t>
      </w:r>
      <w:r w:rsidRPr="007A25AE">
        <w:rPr>
          <w:rFonts w:cs="Times New Roman"/>
          <w:lang w:val="en-US"/>
        </w:rPr>
        <w:t>p</w:t>
      </w:r>
      <w:r w:rsidRPr="007A25AE">
        <w:rPr>
          <w:rFonts w:cs="Times New Roman"/>
        </w:rPr>
        <w:t xml:space="preserve"> -связь в молекуле имеет</w:t>
      </w:r>
    </w:p>
    <w:p w14:paraId="4FB8367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этаналь б) глицерин</w:t>
      </w:r>
    </w:p>
    <w:p w14:paraId="690DB31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метанол г) этиленгликоль</w:t>
      </w:r>
    </w:p>
    <w:p w14:paraId="4D9C66F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 xml:space="preserve">- СН = СН - СН - С = О, </w:t>
      </w:r>
    </w:p>
    <w:p w14:paraId="042754B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        </w:t>
      </w:r>
      <w:r w:rsidR="005F61F7" w:rsidRPr="007A25AE">
        <w:rPr>
          <w:rFonts w:cs="Times New Roman"/>
        </w:rPr>
        <w:t xml:space="preserve">   </w:t>
      </w:r>
      <w:r w:rsidRPr="007A25AE">
        <w:rPr>
          <w:rFonts w:cs="Times New Roman"/>
        </w:rPr>
        <w:t xml:space="preserve">   |   </w:t>
      </w:r>
      <w:r w:rsidR="005F61F7" w:rsidRPr="007A25AE">
        <w:rPr>
          <w:rFonts w:cs="Times New Roman"/>
        </w:rPr>
        <w:t xml:space="preserve">    </w:t>
      </w:r>
      <w:r w:rsidRPr="007A25AE">
        <w:rPr>
          <w:rFonts w:cs="Times New Roman"/>
        </w:rPr>
        <w:t xml:space="preserve">  |</w:t>
      </w:r>
    </w:p>
    <w:p w14:paraId="73E8FC4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        </w:t>
      </w:r>
      <w:r w:rsidR="005F61F7" w:rsidRPr="007A25AE">
        <w:rPr>
          <w:rFonts w:cs="Times New Roman"/>
        </w:rPr>
        <w:t xml:space="preserve">     </w:t>
      </w:r>
      <w:r w:rsidRPr="007A25AE">
        <w:rPr>
          <w:rFonts w:cs="Times New Roman"/>
        </w:rPr>
        <w:t xml:space="preserve">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  Н</w:t>
      </w:r>
    </w:p>
    <w:p w14:paraId="4C22A11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имеет название а) 4-метилпентаналь б) 2-метилпентаналь</w:t>
      </w:r>
    </w:p>
    <w:p w14:paraId="678B71E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2-метилпентен-3-аль. г) гексаналь</w:t>
      </w:r>
    </w:p>
    <w:p w14:paraId="6B9EB19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4.Изомерами являются</w:t>
      </w:r>
    </w:p>
    <w:p w14:paraId="420FF0E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метанол и этанол б) фенол и гексанол-1</w:t>
      </w:r>
    </w:p>
    <w:p w14:paraId="7899C24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ацетон и уксусный альдегид г) бутанол и 2-метилпропанол-2</w:t>
      </w:r>
    </w:p>
    <w:p w14:paraId="3DBF215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Образование ярко- синего комплексного соединения с гидроксидом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 xml:space="preserve">) является качественной реакций на </w:t>
      </w:r>
    </w:p>
    <w:p w14:paraId="686FEB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альдегиды б) многоатомные спирты в) фенолы г) кетоны</w:t>
      </w:r>
    </w:p>
    <w:p w14:paraId="28A9FA2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Альдегиды нельзя получить</w:t>
      </w:r>
    </w:p>
    <w:p w14:paraId="1BEF22B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окислением спиртов б) восстановлением спиртов </w:t>
      </w:r>
    </w:p>
    <w:p w14:paraId="4013407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гидратацией алкинов г) дегидратацией спиртов</w:t>
      </w:r>
    </w:p>
    <w:p w14:paraId="3D9DC0D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С этаналем реагируют из перечисленных веществ: муравьиная кислота, водород, аммиачный раствор оксида серебра, магний, сульфат натрия (указать количество веществ):</w:t>
      </w:r>
    </w:p>
    <w:p w14:paraId="67FCED1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 б) два в) четыре г) пять.</w:t>
      </w:r>
    </w:p>
    <w:p w14:paraId="6D20B9D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Реакцию «серебряного зеркала» дает:</w:t>
      </w:r>
    </w:p>
    <w:p w14:paraId="1B872EB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этанол б) этандиол-1,2 в) пропантриол-1,2,3 г) этаналь</w:t>
      </w:r>
    </w:p>
    <w:p w14:paraId="2C1753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15EE4AB5" w14:textId="77777777" w:rsidR="00255E44" w:rsidRPr="007A25AE" w:rsidRDefault="005F61F7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Cs/>
        </w:rPr>
        <w:t>П</w:t>
      </w:r>
      <w:r w:rsidR="00255E44" w:rsidRPr="007A25AE">
        <w:rPr>
          <w:rFonts w:cs="Times New Roman"/>
          <w:bCs/>
        </w:rPr>
        <w:t>о теме « Спирты и фенолы. Альдегиды и кетоны»</w:t>
      </w:r>
    </w:p>
    <w:p w14:paraId="71B4B17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  <w:b/>
          <w:bCs/>
        </w:rPr>
        <w:t>Вариант 2.</w:t>
      </w:r>
    </w:p>
    <w:p w14:paraId="3C09B0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–</w:t>
      </w:r>
      <w:r w:rsidRPr="007A25AE">
        <w:rPr>
          <w:rFonts w:cs="Times New Roman"/>
          <w:vertAlign w:val="subscript"/>
        </w:rPr>
        <w:t xml:space="preserve"> </w:t>
      </w:r>
      <w:r w:rsidRPr="007A25AE">
        <w:rPr>
          <w:rFonts w:cs="Times New Roman"/>
        </w:rPr>
        <w:t>С = О, относится к</w:t>
      </w:r>
    </w:p>
    <w:p w14:paraId="5AC7B8A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</w:t>
      </w:r>
      <w:r w:rsidR="008D7F67" w:rsidRPr="007A25AE">
        <w:rPr>
          <w:rFonts w:cs="Times New Roman"/>
        </w:rPr>
        <w:t xml:space="preserve">                         </w:t>
      </w:r>
      <w:r w:rsidRPr="007A25AE">
        <w:rPr>
          <w:rFonts w:cs="Times New Roman"/>
        </w:rPr>
        <w:t xml:space="preserve"> |  </w:t>
      </w:r>
    </w:p>
    <w:p w14:paraId="3B0433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одноатомным спиртам</w:t>
      </w:r>
      <w:r w:rsidR="008D7F67" w:rsidRPr="007A25AE">
        <w:rPr>
          <w:rFonts w:cs="Times New Roman"/>
        </w:rPr>
        <w:t xml:space="preserve"> </w:t>
      </w:r>
      <w:r w:rsidRPr="007A25AE">
        <w:rPr>
          <w:rFonts w:cs="Times New Roman"/>
        </w:rPr>
        <w:t>б) фенолам  Н</w:t>
      </w:r>
    </w:p>
    <w:p w14:paraId="2B3CF06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альдегидам г) многоатомным спиртам</w:t>
      </w:r>
    </w:p>
    <w:p w14:paraId="5BDFFF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Водородная связь отсутствует между молекулами</w:t>
      </w:r>
    </w:p>
    <w:p w14:paraId="3B52234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одноатомных спиртов б) альдегидов</w:t>
      </w:r>
    </w:p>
    <w:p w14:paraId="59207A1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гликолей г) трехатомных спиртов</w:t>
      </w:r>
    </w:p>
    <w:p w14:paraId="4DF8A4A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- СН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 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, </w:t>
      </w:r>
    </w:p>
    <w:p w14:paraId="56D0EAB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</w:t>
      </w:r>
      <w:r w:rsidR="008D7F67" w:rsidRPr="007A25AE">
        <w:rPr>
          <w:rFonts w:cs="Times New Roman"/>
        </w:rPr>
        <w:t xml:space="preserve">              </w:t>
      </w:r>
      <w:r w:rsidRPr="007A25AE">
        <w:rPr>
          <w:rFonts w:cs="Times New Roman"/>
        </w:rPr>
        <w:t xml:space="preserve">   |             |</w:t>
      </w:r>
    </w:p>
    <w:p w14:paraId="27C93EB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</w:t>
      </w:r>
      <w:r w:rsidR="008D7F67" w:rsidRPr="007A25AE">
        <w:rPr>
          <w:rFonts w:cs="Times New Roman"/>
        </w:rPr>
        <w:t xml:space="preserve">                </w:t>
      </w:r>
      <w:r w:rsidRPr="007A25AE">
        <w:rPr>
          <w:rFonts w:cs="Times New Roman"/>
        </w:rPr>
        <w:t xml:space="preserve"> ОН        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</w:p>
    <w:p w14:paraId="6E78540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имеет название а) 2-этилпентанол-5 б) 4-этилпентанол-2</w:t>
      </w:r>
    </w:p>
    <w:p w14:paraId="193BED4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3-метилгексанол-5 г) 4-метилгексанол-2</w:t>
      </w:r>
    </w:p>
    <w:p w14:paraId="2B099B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4.Гомологами являются</w:t>
      </w:r>
    </w:p>
    <w:p w14:paraId="2A98884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метанол и глицерин б) метанол и бутанол-1</w:t>
      </w:r>
    </w:p>
    <w:p w14:paraId="38B116C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уксусный альдегид и ацетон г) фенол и этанол</w:t>
      </w:r>
    </w:p>
    <w:p w14:paraId="7CC3F4A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 Образование фиолетового комплексного соединения с хлоридом железа(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 xml:space="preserve">) является качественной реакций на </w:t>
      </w:r>
    </w:p>
    <w:p w14:paraId="048ECB5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фенолб) альдегид в) одноатомный спирт г) многоатомный спирт.</w:t>
      </w:r>
    </w:p>
    <w:p w14:paraId="751BCCD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Альдегиды нельзя получить</w:t>
      </w:r>
    </w:p>
    <w:p w14:paraId="468EB7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 xml:space="preserve">а) окислением спиртов б) восстановлением спиртов </w:t>
      </w:r>
    </w:p>
    <w:p w14:paraId="6C31607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гидратацией алкинов г) дегидратацией спиртов</w:t>
      </w:r>
    </w:p>
    <w:p w14:paraId="3D4FCA9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С фенолом реагируют из перечисленных веществ: натрий, серная кислота, бром, азотная кислота, формальдегид (указать количество веществ):</w:t>
      </w:r>
    </w:p>
    <w:p w14:paraId="391BF6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одно б) два в) три г) четыре.</w:t>
      </w:r>
    </w:p>
    <w:p w14:paraId="00D6BD5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Реакцией Кучерова можно получить:</w:t>
      </w:r>
    </w:p>
    <w:p w14:paraId="492A30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этаналь б) этанол в) глицерин г) фенол.</w:t>
      </w:r>
    </w:p>
    <w:p w14:paraId="7296A1A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255E44" w:rsidRPr="007A25AE" w14:paraId="56CDBB98" w14:textId="77777777" w:rsidTr="00215B76">
        <w:trPr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E9E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BD7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B4A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F364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1D97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B9B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9B9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BB2B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312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255E44" w:rsidRPr="007A25AE" w14:paraId="19D5551E" w14:textId="77777777" w:rsidTr="00215B76">
        <w:trPr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92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DC7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9FB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0B3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3D3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BF8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4F4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F0D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569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  <w:tr w:rsidR="00255E44" w:rsidRPr="007A25AE" w14:paraId="405CC80D" w14:textId="77777777" w:rsidTr="00215B76">
        <w:trPr>
          <w:trHeight w:val="300"/>
          <w:jc w:val="center"/>
        </w:trPr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2F223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4041F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2E899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61A49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553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3246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196B1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D8CF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84FFF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</w:tbl>
    <w:p w14:paraId="42737756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Style w:val="a7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880"/>
        <w:gridCol w:w="3436"/>
      </w:tblGrid>
      <w:tr w:rsidR="00255E44" w:rsidRPr="007A25AE" w14:paraId="223699EB" w14:textId="77777777" w:rsidTr="00215B76">
        <w:trPr>
          <w:jc w:val="center"/>
        </w:trPr>
        <w:tc>
          <w:tcPr>
            <w:tcW w:w="3124" w:type="dxa"/>
          </w:tcPr>
          <w:p w14:paraId="62B5E53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Число правильных ответов</w:t>
            </w:r>
          </w:p>
        </w:tc>
        <w:tc>
          <w:tcPr>
            <w:tcW w:w="1560" w:type="dxa"/>
          </w:tcPr>
          <w:p w14:paraId="7726AFE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Оценка</w:t>
            </w:r>
          </w:p>
        </w:tc>
      </w:tr>
      <w:tr w:rsidR="00255E44" w:rsidRPr="007A25AE" w14:paraId="7EE499E9" w14:textId="77777777" w:rsidTr="00215B76">
        <w:trPr>
          <w:jc w:val="center"/>
        </w:trPr>
        <w:tc>
          <w:tcPr>
            <w:tcW w:w="3124" w:type="dxa"/>
          </w:tcPr>
          <w:p w14:paraId="23BB88F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Менее 4</w:t>
            </w:r>
          </w:p>
        </w:tc>
        <w:tc>
          <w:tcPr>
            <w:tcW w:w="1560" w:type="dxa"/>
          </w:tcPr>
          <w:p w14:paraId="6C8329B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</w:tr>
      <w:tr w:rsidR="00255E44" w:rsidRPr="007A25AE" w14:paraId="1157D940" w14:textId="77777777" w:rsidTr="00215B76">
        <w:trPr>
          <w:jc w:val="center"/>
        </w:trPr>
        <w:tc>
          <w:tcPr>
            <w:tcW w:w="3124" w:type="dxa"/>
          </w:tcPr>
          <w:p w14:paraId="22F17BA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  <w:tc>
          <w:tcPr>
            <w:tcW w:w="1560" w:type="dxa"/>
          </w:tcPr>
          <w:p w14:paraId="252180D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3</w:t>
            </w:r>
          </w:p>
        </w:tc>
      </w:tr>
      <w:tr w:rsidR="00255E44" w:rsidRPr="007A25AE" w14:paraId="3F92E182" w14:textId="77777777" w:rsidTr="00215B76">
        <w:trPr>
          <w:jc w:val="center"/>
        </w:trPr>
        <w:tc>
          <w:tcPr>
            <w:tcW w:w="3124" w:type="dxa"/>
          </w:tcPr>
          <w:p w14:paraId="723621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6-7</w:t>
            </w:r>
          </w:p>
        </w:tc>
        <w:tc>
          <w:tcPr>
            <w:tcW w:w="1560" w:type="dxa"/>
          </w:tcPr>
          <w:p w14:paraId="21AB316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</w:tr>
      <w:tr w:rsidR="00255E44" w:rsidRPr="007A25AE" w14:paraId="5BF9AC24" w14:textId="77777777" w:rsidTr="00215B76">
        <w:trPr>
          <w:jc w:val="center"/>
        </w:trPr>
        <w:tc>
          <w:tcPr>
            <w:tcW w:w="3124" w:type="dxa"/>
          </w:tcPr>
          <w:p w14:paraId="00E20EB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8</w:t>
            </w:r>
          </w:p>
        </w:tc>
        <w:tc>
          <w:tcPr>
            <w:tcW w:w="1560" w:type="dxa"/>
          </w:tcPr>
          <w:p w14:paraId="7B5A8DA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</w:tr>
    </w:tbl>
    <w:p w14:paraId="144DD05A" w14:textId="77777777" w:rsidR="00255E44" w:rsidRPr="007A25AE" w:rsidRDefault="005F61F7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По теме «</w:t>
      </w:r>
      <w:r w:rsidR="00255E44" w:rsidRPr="007A25AE">
        <w:rPr>
          <w:rFonts w:cs="Times New Roman"/>
          <w:b/>
          <w:bCs/>
        </w:rPr>
        <w:t>Карбоновые кислоты. Сложные эфиры и жиры»</w:t>
      </w:r>
    </w:p>
    <w:p w14:paraId="083EB60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1.</w:t>
      </w:r>
    </w:p>
    <w:p w14:paraId="68DB1B1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1.К карбоновым кислотам относится вещество, формула которого</w:t>
      </w:r>
    </w:p>
    <w:p w14:paraId="38AC142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СООН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СОН в)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СООСН</w:t>
      </w:r>
      <w:r w:rsidRPr="007A25AE">
        <w:rPr>
          <w:rFonts w:cs="Times New Roman"/>
          <w:vertAlign w:val="subscript"/>
        </w:rPr>
        <w:t>3</w:t>
      </w:r>
    </w:p>
    <w:p w14:paraId="3C8F111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Водородная связь образуется между молекулами</w:t>
      </w:r>
    </w:p>
    <w:p w14:paraId="578F53C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альдегидов б) карбоновых кислот в) сложных эфиров г) жиров.</w:t>
      </w:r>
    </w:p>
    <w:p w14:paraId="308EE55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В природных жирах не содержится остаток кислоты</w:t>
      </w:r>
    </w:p>
    <w:p w14:paraId="750237B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муравьиной б) масляной в) олеиновой г) пальмитиновой.</w:t>
      </w:r>
    </w:p>
    <w:p w14:paraId="711F546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 Вещество, формула которого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- С = О</w:t>
      </w:r>
    </w:p>
    <w:p w14:paraId="59F5917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</w:t>
      </w:r>
      <w:r w:rsidR="005F61F7" w:rsidRPr="007A25AE">
        <w:rPr>
          <w:rFonts w:cs="Times New Roman"/>
        </w:rPr>
        <w:t xml:space="preserve">                        </w:t>
      </w:r>
      <w:r w:rsidRPr="007A25AE">
        <w:rPr>
          <w:rFonts w:cs="Times New Roman"/>
        </w:rPr>
        <w:t xml:space="preserve">  Ї </w:t>
      </w:r>
    </w:p>
    <w:p w14:paraId="3CDA55E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</w:t>
      </w:r>
      <w:r w:rsidR="005F61F7" w:rsidRPr="007A25AE">
        <w:rPr>
          <w:rFonts w:cs="Times New Roman"/>
        </w:rPr>
        <w:t xml:space="preserve">                       </w:t>
      </w:r>
      <w:r w:rsidRPr="007A25AE">
        <w:rPr>
          <w:rFonts w:cs="Times New Roman"/>
        </w:rPr>
        <w:t xml:space="preserve">   О -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</w:p>
    <w:p w14:paraId="1F1F3AD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Имеет название а) диэтиловый эфир б) метилацетат в) этилацетат</w:t>
      </w:r>
    </w:p>
    <w:p w14:paraId="0C2035F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этиловый эфир уксусной кислоты.</w:t>
      </w:r>
    </w:p>
    <w:p w14:paraId="4AC3675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Гомологом муравьиной кислоты является </w:t>
      </w:r>
    </w:p>
    <w:p w14:paraId="455FBB2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щавелевая кислота б) олеиновая кислота</w:t>
      </w:r>
    </w:p>
    <w:p w14:paraId="049AFB5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бензойная кислота г) стеариновая кислота.</w:t>
      </w:r>
    </w:p>
    <w:p w14:paraId="48A9195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 помощью какой реакции нельзя получить карбоновую кислоту:</w:t>
      </w:r>
    </w:p>
    <w:p w14:paraId="1A3DE53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окисление альдегида б) гидролиз сложного эфира</w:t>
      </w:r>
    </w:p>
    <w:p w14:paraId="538E405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восстановление альдегида г) окисление алкана.</w:t>
      </w:r>
    </w:p>
    <w:p w14:paraId="13467A7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С уксусной кислотой реагируют: гидроксид железа (</w:t>
      </w:r>
      <w:r w:rsidRPr="007A25AE">
        <w:rPr>
          <w:rFonts w:cs="Times New Roman"/>
          <w:lang w:val="en-US"/>
        </w:rPr>
        <w:t>III</w:t>
      </w:r>
      <w:r w:rsidRPr="007A25AE">
        <w:rPr>
          <w:rFonts w:cs="Times New Roman"/>
        </w:rPr>
        <w:t>), пропанол-1, цинк, хлор (в присутствии катализатора), карбонат натрия, формальдегид (указать количество веществ):</w:t>
      </w:r>
    </w:p>
    <w:p w14:paraId="11D5A1B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триб) четыре в) пять г) шесть.</w:t>
      </w:r>
    </w:p>
    <w:p w14:paraId="4BA9CBF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Мыло представляет собой</w:t>
      </w:r>
    </w:p>
    <w:p w14:paraId="4C01839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натриевую соль высшей карбоновой кислоты</w:t>
      </w:r>
    </w:p>
    <w:p w14:paraId="712203A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сложный эфир глицерина</w:t>
      </w:r>
    </w:p>
    <w:p w14:paraId="40F4238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сложный эфир высшей карбоновой кислоты</w:t>
      </w:r>
    </w:p>
    <w:p w14:paraId="71038226" w14:textId="77777777" w:rsidR="00255E44" w:rsidRPr="00215B76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г) </w:t>
      </w:r>
      <w:r w:rsidR="00215B76">
        <w:rPr>
          <w:rFonts w:cs="Times New Roman"/>
        </w:rPr>
        <w:t>смесь высших карбоновых кислот.</w:t>
      </w:r>
    </w:p>
    <w:p w14:paraId="2EA4EE0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2.</w:t>
      </w:r>
    </w:p>
    <w:p w14:paraId="084C770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1.К сложным эфирам относится вещество, формула которого</w:t>
      </w:r>
    </w:p>
    <w:p w14:paraId="78803F3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СООН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СОН в)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О СН</w:t>
      </w:r>
      <w:r w:rsidRPr="007A25AE">
        <w:rPr>
          <w:rFonts w:cs="Times New Roman"/>
          <w:vertAlign w:val="subscript"/>
        </w:rPr>
        <w:t xml:space="preserve">3 </w:t>
      </w:r>
      <w:r w:rsidRPr="007A25AE">
        <w:rPr>
          <w:rFonts w:cs="Times New Roman"/>
        </w:rPr>
        <w:t>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СООСН</w:t>
      </w:r>
      <w:r w:rsidRPr="007A25AE">
        <w:rPr>
          <w:rFonts w:cs="Times New Roman"/>
          <w:vertAlign w:val="subscript"/>
        </w:rPr>
        <w:t>3</w:t>
      </w:r>
    </w:p>
    <w:p w14:paraId="6B06B0E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По химическому строению жиры представляют собой</w:t>
      </w:r>
    </w:p>
    <w:p w14:paraId="7ABD21C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сложные эфиры б) трехатомные спирты в) карбоновые кислоты </w:t>
      </w:r>
    </w:p>
    <w:p w14:paraId="44C5880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простые эфиры.</w:t>
      </w:r>
    </w:p>
    <w:p w14:paraId="68FFC84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Жидкие жиры отличаются от твердых тем, что в их составе содержатся</w:t>
      </w:r>
    </w:p>
    <w:p w14:paraId="37B27EC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свободные гидроксильные группы</w:t>
      </w:r>
    </w:p>
    <w:p w14:paraId="55B6098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остатки ароматических карбоновых кислот</w:t>
      </w:r>
    </w:p>
    <w:p w14:paraId="4398889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сложные эфиры высших карбоновых кислот и этиленгликоля</w:t>
      </w:r>
    </w:p>
    <w:p w14:paraId="4DBBD4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остатки непредельных карбоновых кислот.</w:t>
      </w:r>
    </w:p>
    <w:p w14:paraId="39C8AB3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>4. Вещество, формула которого СН</w:t>
      </w:r>
      <w:r w:rsidRPr="007A25AE">
        <w:rPr>
          <w:rFonts w:cs="Times New Roman"/>
          <w:vertAlign w:val="subscript"/>
        </w:rPr>
        <w:t>3</w:t>
      </w:r>
    </w:p>
    <w:p w14:paraId="625CBB5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</w:t>
      </w:r>
      <w:r w:rsidR="005F61F7" w:rsidRPr="007A25AE">
        <w:rPr>
          <w:rFonts w:cs="Times New Roman"/>
        </w:rPr>
        <w:t xml:space="preserve">                     </w:t>
      </w:r>
      <w:r w:rsidRPr="007A25AE">
        <w:rPr>
          <w:rFonts w:cs="Times New Roman"/>
        </w:rPr>
        <w:t xml:space="preserve"> | </w:t>
      </w:r>
    </w:p>
    <w:p w14:paraId="1A8BBD18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</w:t>
      </w:r>
      <w:r w:rsidR="005F61F7" w:rsidRPr="007A25AE">
        <w:rPr>
          <w:rFonts w:cs="Times New Roman"/>
        </w:rPr>
        <w:t xml:space="preserve">                      </w:t>
      </w:r>
      <w:r w:rsidRPr="007A25AE">
        <w:rPr>
          <w:rFonts w:cs="Times New Roman"/>
        </w:rPr>
        <w:t xml:space="preserve"> СН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>- С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= О</w:t>
      </w:r>
    </w:p>
    <w:p w14:paraId="7DE1F5F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</w:t>
      </w:r>
      <w:r w:rsidR="005F61F7" w:rsidRPr="007A25AE">
        <w:rPr>
          <w:rFonts w:cs="Times New Roman"/>
        </w:rPr>
        <w:t xml:space="preserve">                </w:t>
      </w:r>
      <w:r w:rsidRPr="007A25AE">
        <w:rPr>
          <w:rFonts w:cs="Times New Roman"/>
        </w:rPr>
        <w:t xml:space="preserve">     |          Ї                                      </w:t>
      </w:r>
    </w:p>
    <w:p w14:paraId="60A50F8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</w:t>
      </w:r>
      <w:r w:rsidR="005F61F7" w:rsidRPr="007A25AE">
        <w:rPr>
          <w:rFonts w:cs="Times New Roman"/>
        </w:rPr>
        <w:t xml:space="preserve">                 </w:t>
      </w:r>
      <w:r w:rsidRPr="007A25AE">
        <w:rPr>
          <w:rFonts w:cs="Times New Roman"/>
        </w:rPr>
        <w:t xml:space="preserve">  СН</w:t>
      </w:r>
      <w:r w:rsidRPr="007A25AE">
        <w:rPr>
          <w:rFonts w:cs="Times New Roman"/>
          <w:vertAlign w:val="subscript"/>
        </w:rPr>
        <w:t xml:space="preserve">3         </w:t>
      </w:r>
      <w:r w:rsidRPr="007A25AE">
        <w:rPr>
          <w:rFonts w:cs="Times New Roman"/>
        </w:rPr>
        <w:t xml:space="preserve"> ОН</w:t>
      </w:r>
    </w:p>
    <w:p w14:paraId="37521E0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имеет название   </w:t>
      </w:r>
    </w:p>
    <w:p w14:paraId="645737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3-метилпентановая кислота б) 2,2-диметилбутановая кислота </w:t>
      </w:r>
    </w:p>
    <w:p w14:paraId="00FD043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3,3-диметилбутановая кислотаг) гексановая кислота</w:t>
      </w:r>
    </w:p>
    <w:p w14:paraId="0597495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 Изомером бутановой кислоты является </w:t>
      </w:r>
    </w:p>
    <w:p w14:paraId="17E61BA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2-метилбутановая кислота б) 2-метилпропановая кислота</w:t>
      </w:r>
    </w:p>
    <w:p w14:paraId="71C0853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пентановая кислота г) пропановая кислота.</w:t>
      </w:r>
    </w:p>
    <w:p w14:paraId="01C4310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 Сложные эфиры получают реакцией:</w:t>
      </w:r>
    </w:p>
    <w:p w14:paraId="5E99007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гидратации б) этерификации</w:t>
      </w:r>
    </w:p>
    <w:p w14:paraId="2EB33D1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полимеризации г) омыления.</w:t>
      </w:r>
    </w:p>
    <w:p w14:paraId="2D3C12E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С пропановой кислотой </w:t>
      </w:r>
      <w:r w:rsidRPr="007A25AE">
        <w:rPr>
          <w:rFonts w:cs="Times New Roman"/>
          <w:b/>
          <w:iCs/>
        </w:rPr>
        <w:t>не</w:t>
      </w:r>
      <w:r w:rsidRPr="007A25AE">
        <w:rPr>
          <w:rFonts w:cs="Times New Roman"/>
          <w:b/>
        </w:rPr>
        <w:t xml:space="preserve"> </w:t>
      </w:r>
      <w:r w:rsidRPr="007A25AE">
        <w:rPr>
          <w:rFonts w:cs="Times New Roman"/>
        </w:rPr>
        <w:t>реагируют: цинк, соляная кислота, метаналь, метанол, гидроксид натрия, хлорид алюминия (указать количество веществ):</w:t>
      </w:r>
    </w:p>
    <w:p w14:paraId="74AEA09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 б) два в) четыре г) пять.</w:t>
      </w:r>
    </w:p>
    <w:p w14:paraId="6A542EF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8. В основе получения маргарина лежит реакция</w:t>
      </w:r>
    </w:p>
    <w:p w14:paraId="3A9B108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гидролиза жиров</w:t>
      </w:r>
    </w:p>
    <w:p w14:paraId="69D6C1F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этерификации</w:t>
      </w:r>
    </w:p>
    <w:p w14:paraId="6EDD26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омыления жиров</w:t>
      </w:r>
    </w:p>
    <w:p w14:paraId="350CBFA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гидрирования жидких жиров.</w:t>
      </w:r>
    </w:p>
    <w:p w14:paraId="4521CA6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Ключ для проверки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1106"/>
        <w:gridCol w:w="1106"/>
        <w:gridCol w:w="1106"/>
        <w:gridCol w:w="1106"/>
        <w:gridCol w:w="1106"/>
        <w:gridCol w:w="1106"/>
        <w:gridCol w:w="1106"/>
        <w:gridCol w:w="1106"/>
      </w:tblGrid>
      <w:tr w:rsidR="00255E44" w:rsidRPr="007A25AE" w14:paraId="7BD7E2F2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DBB1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№ вопр.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013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0A1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0A0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5BF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561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726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810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D34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</w:tr>
      <w:tr w:rsidR="00255E44" w:rsidRPr="007A25AE" w14:paraId="65D3D90F" w14:textId="77777777" w:rsidTr="00215B76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640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1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8C8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058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15F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4DB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32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799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CEC6B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B3F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</w:tr>
      <w:tr w:rsidR="00255E44" w:rsidRPr="007A25AE" w14:paraId="0659DBEB" w14:textId="77777777" w:rsidTr="00215B76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3B00B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A25AE">
              <w:rPr>
                <w:rFonts w:cs="Times New Roman"/>
                <w:lang w:val="en-US"/>
              </w:rPr>
              <w:t>2 вар.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977EB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6081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D0C50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273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F9C6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DF63A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F91E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8E262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г</w:t>
            </w:r>
          </w:p>
        </w:tc>
      </w:tr>
    </w:tbl>
    <w:p w14:paraId="4056799F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Примерные критерии для выставления оценки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6"/>
        <w:gridCol w:w="2184"/>
      </w:tblGrid>
      <w:tr w:rsidR="00255E44" w:rsidRPr="007A25AE" w14:paraId="3705343B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BE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Число правильных ответов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2F9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Оценка</w:t>
            </w:r>
          </w:p>
        </w:tc>
      </w:tr>
      <w:tr w:rsidR="00255E44" w:rsidRPr="007A25AE" w14:paraId="7FC3FDF8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91C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Менее 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562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2</w:t>
            </w:r>
          </w:p>
        </w:tc>
      </w:tr>
      <w:tr w:rsidR="00255E44" w:rsidRPr="007A25AE" w14:paraId="775B0D3E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1C7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DAF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3</w:t>
            </w:r>
          </w:p>
        </w:tc>
      </w:tr>
      <w:tr w:rsidR="00255E44" w:rsidRPr="007A25AE" w14:paraId="1639C31D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09B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6-7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BDF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4</w:t>
            </w:r>
          </w:p>
        </w:tc>
      </w:tr>
      <w:tr w:rsidR="00255E44" w:rsidRPr="007A25AE" w14:paraId="61A21049" w14:textId="77777777" w:rsidTr="00215B76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F8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372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en-US"/>
              </w:rPr>
            </w:pPr>
            <w:r w:rsidRPr="007A25AE">
              <w:rPr>
                <w:rFonts w:cs="Times New Roman"/>
                <w:lang w:val="en-US"/>
              </w:rPr>
              <w:t>5</w:t>
            </w:r>
          </w:p>
        </w:tc>
      </w:tr>
    </w:tbl>
    <w:p w14:paraId="2157AC0B" w14:textId="77777777" w:rsidR="00255E44" w:rsidRPr="007A25AE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>
        <w:rPr>
          <w:rFonts w:cs="Times New Roman"/>
          <w:b/>
          <w:bCs/>
        </w:rPr>
        <w:t xml:space="preserve">По </w:t>
      </w:r>
      <w:r w:rsidR="005F61F7" w:rsidRPr="007A25AE">
        <w:rPr>
          <w:rFonts w:cs="Times New Roman"/>
          <w:b/>
          <w:bCs/>
        </w:rPr>
        <w:t>темам «</w:t>
      </w:r>
      <w:r w:rsidR="00255E44" w:rsidRPr="007A25AE">
        <w:rPr>
          <w:rFonts w:cs="Times New Roman"/>
          <w:b/>
          <w:bCs/>
        </w:rPr>
        <w:t>Углеводы. Азотсодержащие органические вещества»</w:t>
      </w:r>
    </w:p>
    <w:p w14:paraId="3B6FEE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1</w:t>
      </w:r>
    </w:p>
    <w:p w14:paraId="5020494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1.Является полимером:</w:t>
      </w:r>
    </w:p>
    <w:p w14:paraId="01A90F4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глюкоза б) целлюлоза в) сахароза г) фруктоза</w:t>
      </w:r>
    </w:p>
    <w:p w14:paraId="4DBAE2E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В реакцию «серебряного зеркала» вступает</w:t>
      </w:r>
    </w:p>
    <w:p w14:paraId="159F1A1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глюкоза б) фруктоза в) сахароза г) крахмал</w:t>
      </w:r>
    </w:p>
    <w:p w14:paraId="13B90B2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Для глюкозы не характерна реакция</w:t>
      </w:r>
    </w:p>
    <w:p w14:paraId="3CED710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спиртового брожения б) гидролиза</w:t>
      </w:r>
    </w:p>
    <w:p w14:paraId="7C1599D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окисления г) восстановления</w:t>
      </w:r>
    </w:p>
    <w:p w14:paraId="63BBC2D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4.Могут реагировать между собой следующие вещества:</w:t>
      </w:r>
    </w:p>
    <w:p w14:paraId="352DB38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КОН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HNO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354E0A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Cu</w:t>
      </w:r>
      <w:r w:rsidRPr="007A25AE">
        <w:rPr>
          <w:rFonts w:cs="Times New Roman"/>
        </w:rPr>
        <w:t>(ОН)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г)СН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Н</w:t>
      </w:r>
      <w:r w:rsidRPr="007A25AE">
        <w:rPr>
          <w:rFonts w:cs="Times New Roman"/>
          <w:vertAlign w:val="subscript"/>
        </w:rPr>
        <w:t>2</w:t>
      </w:r>
    </w:p>
    <w:p w14:paraId="0DE583A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5.Наиболее сильным основанием является следующее из перечисленных веществ: а) аммиак б) диметиламин в) фениламин г) метиламин</w:t>
      </w:r>
    </w:p>
    <w:p w14:paraId="38F83DB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6.Анилин, в отличие от фенола:</w:t>
      </w:r>
    </w:p>
    <w:p w14:paraId="26654B9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реагирует с бромом б) мало растворим в воде в) реагирует с хлороводородной кислотой г) горит.</w:t>
      </w:r>
    </w:p>
    <w:p w14:paraId="1712723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7. Аминокислотой является следующее из перечисленных веществ: </w:t>
      </w:r>
    </w:p>
    <w:p w14:paraId="39B594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– СН – С = О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-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</w:p>
    <w:p w14:paraId="061A8C5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Ї     Ї                     ЇЇ </w:t>
      </w:r>
    </w:p>
    <w:p w14:paraId="43868F7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ОН ОН                     О</w:t>
      </w:r>
    </w:p>
    <w:p w14:paraId="1C3B9CD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НООС –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 – СООН  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 -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35FD4D5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Ї                       Ї</w:t>
      </w:r>
    </w:p>
    <w:p w14:paraId="518D870E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lastRenderedPageBreak/>
        <w:t xml:space="preserve">   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 xml:space="preserve">2                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</w:p>
    <w:p w14:paraId="3D830C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Не является изомером аминовалериановой кислоты следующее из перечисленных веществ: </w:t>
      </w:r>
    </w:p>
    <w:p w14:paraId="6787A56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4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9</w:t>
      </w:r>
      <w:r w:rsidRPr="007A25AE">
        <w:rPr>
          <w:rFonts w:cs="Times New Roman"/>
        </w:rPr>
        <w:t xml:space="preserve"> -С = О 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 –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СООН</w:t>
      </w:r>
    </w:p>
    <w:p w14:paraId="59E1F78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Ї                  Ї     </w:t>
      </w:r>
    </w:p>
    <w:p w14:paraId="4CE1C0F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 xml:space="preserve">2                     </w:t>
      </w:r>
      <w:r w:rsidRPr="007A25AE">
        <w:rPr>
          <w:rFonts w:cs="Times New Roman"/>
        </w:rPr>
        <w:t xml:space="preserve">СН </w:t>
      </w:r>
      <w:r w:rsidRPr="007A25AE">
        <w:rPr>
          <w:rFonts w:cs="Times New Roman"/>
          <w:vertAlign w:val="subscript"/>
        </w:rPr>
        <w:t>3</w:t>
      </w:r>
    </w:p>
    <w:p w14:paraId="0BB4DC8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347C4F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-</w:t>
      </w:r>
      <w:r w:rsidRPr="007A25AE">
        <w:rPr>
          <w:rFonts w:cs="Times New Roman"/>
          <w:lang w:val="en-US"/>
        </w:rPr>
        <w:t>C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Н-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– С = О  г)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 – СН– О – С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5</w:t>
      </w:r>
    </w:p>
    <w:p w14:paraId="1FF282A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Ї            Ї                Ї      Ї </w:t>
      </w:r>
    </w:p>
    <w:p w14:paraId="358B89C7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  <w:vertAlign w:val="subscript"/>
        </w:rPr>
      </w:pPr>
      <w:r w:rsidRPr="007A25AE">
        <w:rPr>
          <w:rFonts w:cs="Times New Roman"/>
        </w:rPr>
        <w:t xml:space="preserve">            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        ОН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  СН</w:t>
      </w:r>
      <w:r w:rsidRPr="007A25AE">
        <w:rPr>
          <w:rFonts w:cs="Times New Roman"/>
          <w:vertAlign w:val="subscript"/>
        </w:rPr>
        <w:t>3</w:t>
      </w:r>
    </w:p>
    <w:p w14:paraId="45315ED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Верно следующее утверждение:</w:t>
      </w:r>
    </w:p>
    <w:p w14:paraId="1210969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В результате поликонденсации аминокислот образуются пептиды;</w:t>
      </w:r>
    </w:p>
    <w:p w14:paraId="216D8D4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Из аминокислот получают синтетические карбоновые кислоты;</w:t>
      </w:r>
    </w:p>
    <w:p w14:paraId="02D08FC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Аминокислоты не изменяют окраску индикаторов;</w:t>
      </w:r>
    </w:p>
    <w:p w14:paraId="1629136C" w14:textId="77777777" w:rsidR="005F61F7" w:rsidRPr="00215B76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Белки представляют из себя смесь аминокислот, связанных между собой межмолекулярными с</w:t>
      </w:r>
      <w:r w:rsidR="00215B76">
        <w:rPr>
          <w:rFonts w:cs="Times New Roman"/>
        </w:rPr>
        <w:t>вязями.</w:t>
      </w:r>
    </w:p>
    <w:p w14:paraId="40DAE45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ind w:firstLine="708"/>
        <w:rPr>
          <w:rFonts w:cs="Times New Roman"/>
        </w:rPr>
      </w:pPr>
      <w:r w:rsidRPr="007A25AE">
        <w:rPr>
          <w:rFonts w:cs="Times New Roman"/>
          <w:bCs/>
        </w:rPr>
        <w:t>Вариант 2</w:t>
      </w:r>
    </w:p>
    <w:p w14:paraId="2875A5E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1.Глюкоза по своим химическим свойствам является</w:t>
      </w:r>
    </w:p>
    <w:p w14:paraId="44699A4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многоатомным спиртом б) альдегидом</w:t>
      </w:r>
    </w:p>
    <w:p w14:paraId="224F909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альдегидоспиртом г) кислотой</w:t>
      </w:r>
    </w:p>
    <w:p w14:paraId="616A0C8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2. Синее окрашивание с раствором иода дает</w:t>
      </w:r>
    </w:p>
    <w:p w14:paraId="3C6F689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глюкоза б) крахмалв) целлюлоза г) сахароза</w:t>
      </w:r>
    </w:p>
    <w:p w14:paraId="190B4E2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3. С глюкозой реагируют: водород (в присутствии катализатора), фенол, аммиачный раствор оксида серебра, этаналь, гидроксид меди (</w:t>
      </w:r>
      <w:r w:rsidRPr="007A25AE">
        <w:rPr>
          <w:rFonts w:cs="Times New Roman"/>
          <w:lang w:val="en-US"/>
        </w:rPr>
        <w:t>II</w:t>
      </w:r>
      <w:r w:rsidRPr="007A25AE">
        <w:rPr>
          <w:rFonts w:cs="Times New Roman"/>
        </w:rPr>
        <w:t>),ацетат натрия (указать количество веществ):</w:t>
      </w:r>
    </w:p>
    <w:p w14:paraId="61C11E7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три б) четырев) пять г) шесть.</w:t>
      </w:r>
    </w:p>
    <w:p w14:paraId="48BA398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4.Не реагируют между собой следующие вещества:</w:t>
      </w:r>
    </w:p>
    <w:p w14:paraId="2B3D034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Br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б)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HBr</w:t>
      </w:r>
      <w:r w:rsidRPr="007A25AE">
        <w:rPr>
          <w:rFonts w:cs="Times New Roman"/>
        </w:rPr>
        <w:t xml:space="preserve"> </w:t>
      </w:r>
    </w:p>
    <w:p w14:paraId="5EB26B9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[С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>]</w:t>
      </w:r>
      <w:r w:rsidRPr="007A25AE">
        <w:rPr>
          <w:rFonts w:cs="Times New Roman"/>
          <w:vertAlign w:val="superscript"/>
        </w:rPr>
        <w:t>+</w:t>
      </w:r>
      <w:r w:rsidRPr="007A25AE">
        <w:rPr>
          <w:rFonts w:cs="Times New Roman"/>
          <w:lang w:val="en-US"/>
        </w:rPr>
        <w:t>Cl</w:t>
      </w:r>
      <w:r w:rsidRPr="007A25AE">
        <w:rPr>
          <w:rFonts w:cs="Times New Roman"/>
          <w:vertAlign w:val="superscript"/>
        </w:rPr>
        <w:t>-</w:t>
      </w:r>
      <w:r w:rsidRPr="007A25AE">
        <w:rPr>
          <w:rFonts w:cs="Times New Roman"/>
        </w:rPr>
        <w:t xml:space="preserve"> и </w:t>
      </w:r>
      <w:r w:rsidRPr="007A25AE">
        <w:rPr>
          <w:rFonts w:cs="Times New Roman"/>
          <w:lang w:val="en-US"/>
        </w:rPr>
        <w:t>Na</w:t>
      </w:r>
      <w:r w:rsidRPr="007A25AE">
        <w:rPr>
          <w:rFonts w:cs="Times New Roman"/>
        </w:rPr>
        <w:t>О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</w:rPr>
        <w:t xml:space="preserve"> г)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  <w:lang w:val="en-US"/>
        </w:rPr>
        <w:t>H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и КОН.</w:t>
      </w:r>
    </w:p>
    <w:p w14:paraId="7DD75D2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5.Самым слабым основанием из перечисленных веществ является: </w:t>
      </w:r>
    </w:p>
    <w:p w14:paraId="4A1E337B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этиламин б) дифениламин в) аммиак г) анилин.</w:t>
      </w:r>
    </w:p>
    <w:p w14:paraId="03A9CF14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6.Сходство анилина и метиламина:</w:t>
      </w:r>
    </w:p>
    <w:p w14:paraId="2479DA2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имеют бензольное кольцо б) реагируют с кислотой; </w:t>
      </w:r>
    </w:p>
    <w:p w14:paraId="71B1EFB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взаимодействует с бромной водой г) являются жидкостями</w:t>
      </w:r>
    </w:p>
    <w:p w14:paraId="5247180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7. К классу аминокислот относится следующее из перечисленных веществ:</w:t>
      </w:r>
    </w:p>
    <w:p w14:paraId="0C709909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а)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 -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 xml:space="preserve">2 </w:t>
      </w:r>
      <w:r w:rsidRPr="007A25AE">
        <w:rPr>
          <w:rFonts w:cs="Times New Roman"/>
        </w:rPr>
        <w:t>б) 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 xml:space="preserve"> –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</w:t>
      </w:r>
      <w:r w:rsidRPr="007A25AE">
        <w:rPr>
          <w:rFonts w:cs="Times New Roman"/>
          <w:lang w:val="en-US"/>
        </w:rPr>
        <w:t>CH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</w:t>
      </w:r>
      <w:r w:rsidRPr="007A25AE">
        <w:rPr>
          <w:rFonts w:cs="Times New Roman"/>
          <w:lang w:val="en-US"/>
        </w:rPr>
        <w:t>COOCH</w:t>
      </w:r>
      <w:r w:rsidRPr="007A25AE">
        <w:rPr>
          <w:rFonts w:cs="Times New Roman"/>
          <w:vertAlign w:val="subscript"/>
        </w:rPr>
        <w:t>3</w:t>
      </w:r>
    </w:p>
    <w:p w14:paraId="56ABAA5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в)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 xml:space="preserve">4 </w:t>
      </w:r>
      <w:r w:rsidRPr="007A25AE">
        <w:rPr>
          <w:rFonts w:cs="Times New Roman"/>
        </w:rPr>
        <w:t xml:space="preserve">– </w:t>
      </w:r>
      <w:r w:rsidRPr="007A25AE">
        <w:rPr>
          <w:rFonts w:cs="Times New Roman"/>
          <w:lang w:val="en-US"/>
        </w:rPr>
        <w:t>OH</w:t>
      </w:r>
      <w:r w:rsidRPr="007A25AE">
        <w:rPr>
          <w:rFonts w:cs="Times New Roman"/>
        </w:rPr>
        <w:t xml:space="preserve">   г) С</w:t>
      </w:r>
      <w:r w:rsidRPr="007A25AE">
        <w:rPr>
          <w:rFonts w:cs="Times New Roman"/>
          <w:vertAlign w:val="subscript"/>
        </w:rPr>
        <w:t>6</w:t>
      </w:r>
      <w:r w:rsidRPr="007A25AE">
        <w:rPr>
          <w:rFonts w:cs="Times New Roman"/>
        </w:rPr>
        <w:t xml:space="preserve"> Н</w:t>
      </w:r>
      <w:r w:rsidRPr="007A25AE">
        <w:rPr>
          <w:rFonts w:cs="Times New Roman"/>
          <w:vertAlign w:val="subscript"/>
        </w:rPr>
        <w:t>5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СН- СООН</w:t>
      </w:r>
    </w:p>
    <w:p w14:paraId="12B37F3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 Ї</w:t>
      </w:r>
    </w:p>
    <w:p w14:paraId="0B232045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            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</w:p>
    <w:p w14:paraId="5D99A3A6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8. </w:t>
      </w:r>
      <w:r w:rsidRPr="007A25AE">
        <w:rPr>
          <w:rFonts w:cs="Times New Roman"/>
          <w:lang w:val="en-US"/>
        </w:rPr>
        <w:t>g</w:t>
      </w:r>
      <w:r w:rsidRPr="007A25AE">
        <w:rPr>
          <w:rFonts w:cs="Times New Roman"/>
        </w:rPr>
        <w:t>-аминомасляной кислоте соответствует следующая из приведенных формул:</w:t>
      </w:r>
    </w:p>
    <w:p w14:paraId="6A27F410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 – СООН   б) СН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 –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СООН</w:t>
      </w:r>
    </w:p>
    <w:p w14:paraId="19CB0512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  Ї                              Ї </w:t>
      </w:r>
    </w:p>
    <w:p w14:paraId="1C8E55A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         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 xml:space="preserve">2                                       </w:t>
      </w: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NH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</w:t>
      </w:r>
    </w:p>
    <w:p w14:paraId="1B79113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СООН  г)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 СН</w:t>
      </w:r>
      <w:r w:rsidRPr="007A25AE">
        <w:rPr>
          <w:rFonts w:cs="Times New Roman"/>
          <w:vertAlign w:val="subscript"/>
        </w:rPr>
        <w:t>2</w:t>
      </w:r>
      <w:r w:rsidRPr="007A25AE">
        <w:rPr>
          <w:rFonts w:cs="Times New Roman"/>
        </w:rPr>
        <w:t xml:space="preserve"> -СН - СООН</w:t>
      </w:r>
    </w:p>
    <w:p w14:paraId="0E96E04D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  Ї                                          Ї</w:t>
      </w:r>
    </w:p>
    <w:p w14:paraId="4D27919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 xml:space="preserve"> </w:t>
      </w:r>
      <w:r w:rsidRPr="007A25AE">
        <w:rPr>
          <w:rFonts w:cs="Times New Roman"/>
          <w:lang w:val="en-US"/>
        </w:rPr>
        <w:t>N</w:t>
      </w:r>
      <w:r w:rsidRPr="007A25AE">
        <w:rPr>
          <w:rFonts w:cs="Times New Roman"/>
        </w:rPr>
        <w:t>Н</w:t>
      </w:r>
      <w:r w:rsidRPr="007A25AE">
        <w:rPr>
          <w:rFonts w:cs="Times New Roman"/>
          <w:vertAlign w:val="subscript"/>
        </w:rPr>
        <w:t xml:space="preserve">2                                                         </w:t>
      </w:r>
      <w:r w:rsidRPr="007A25AE">
        <w:rPr>
          <w:rFonts w:cs="Times New Roman"/>
        </w:rPr>
        <w:t xml:space="preserve"> СН </w:t>
      </w:r>
      <w:r w:rsidRPr="007A25AE">
        <w:rPr>
          <w:rFonts w:cs="Times New Roman"/>
          <w:vertAlign w:val="subscript"/>
        </w:rPr>
        <w:t>3</w:t>
      </w:r>
      <w:r w:rsidRPr="007A25AE">
        <w:rPr>
          <w:rFonts w:cs="Times New Roman"/>
        </w:rPr>
        <w:t xml:space="preserve"> </w:t>
      </w:r>
    </w:p>
    <w:p w14:paraId="0209EAE3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9. Неверно следующее из утверждений:</w:t>
      </w:r>
    </w:p>
    <w:p w14:paraId="5184B871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а) аминокислоты хорошо растворяются в воде;</w:t>
      </w:r>
    </w:p>
    <w:p w14:paraId="6BA4A6CF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б) аминокислоты получают в промышленности по реакции Зинина;</w:t>
      </w:r>
    </w:p>
    <w:p w14:paraId="26A0494A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в) аминокислоты проявляют амфотерные свойства;</w:t>
      </w:r>
    </w:p>
    <w:p w14:paraId="6E28598C" w14:textId="77777777" w:rsidR="00255E44" w:rsidRPr="007A25AE" w:rsidRDefault="00255E44" w:rsidP="007A25AE">
      <w:pPr>
        <w:widowControl w:val="0"/>
        <w:autoSpaceDE w:val="0"/>
        <w:autoSpaceDN w:val="0"/>
        <w:adjustRightInd w:val="0"/>
        <w:rPr>
          <w:rFonts w:cs="Times New Roman"/>
        </w:rPr>
      </w:pPr>
      <w:r w:rsidRPr="007A25AE">
        <w:rPr>
          <w:rFonts w:cs="Times New Roman"/>
        </w:rPr>
        <w:t>г) аминокислоты вступают в реакции этерификации</w:t>
      </w:r>
    </w:p>
    <w:p w14:paraId="1D003C82" w14:textId="77777777" w:rsidR="00255E44" w:rsidRPr="00215B76" w:rsidRDefault="005F61F7" w:rsidP="00215B76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215B76">
        <w:rPr>
          <w:rFonts w:cs="Times New Roman"/>
          <w:b/>
          <w:bCs/>
        </w:rPr>
        <w:t>Ключ для проверки</w:t>
      </w:r>
    </w:p>
    <w:tbl>
      <w:tblPr>
        <w:tblStyle w:val="a7"/>
        <w:tblW w:w="5000" w:type="pct"/>
        <w:tblLayout w:type="fixed"/>
        <w:tblLook w:val="0000" w:firstRow="0" w:lastRow="0" w:firstColumn="0" w:lastColumn="0" w:noHBand="0" w:noVBand="0"/>
      </w:tblPr>
      <w:tblGrid>
        <w:gridCol w:w="1169"/>
        <w:gridCol w:w="1017"/>
        <w:gridCol w:w="1017"/>
        <w:gridCol w:w="1017"/>
        <w:gridCol w:w="1016"/>
        <w:gridCol w:w="1016"/>
        <w:gridCol w:w="1016"/>
        <w:gridCol w:w="1016"/>
        <w:gridCol w:w="1016"/>
        <w:gridCol w:w="1016"/>
      </w:tblGrid>
      <w:tr w:rsidR="00255E44" w:rsidRPr="007A25AE" w14:paraId="2827CCDE" w14:textId="77777777" w:rsidTr="00215B76">
        <w:tc>
          <w:tcPr>
            <w:tcW w:w="810" w:type="dxa"/>
          </w:tcPr>
          <w:p w14:paraId="2D1E096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№ вопр.</w:t>
            </w:r>
          </w:p>
        </w:tc>
        <w:tc>
          <w:tcPr>
            <w:tcW w:w="705" w:type="dxa"/>
          </w:tcPr>
          <w:p w14:paraId="745B03B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1</w:t>
            </w:r>
          </w:p>
        </w:tc>
        <w:tc>
          <w:tcPr>
            <w:tcW w:w="705" w:type="dxa"/>
          </w:tcPr>
          <w:p w14:paraId="62AA5AC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  <w:tc>
          <w:tcPr>
            <w:tcW w:w="705" w:type="dxa"/>
          </w:tcPr>
          <w:p w14:paraId="3C6928E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3</w:t>
            </w:r>
          </w:p>
        </w:tc>
        <w:tc>
          <w:tcPr>
            <w:tcW w:w="705" w:type="dxa"/>
          </w:tcPr>
          <w:p w14:paraId="29542BD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  <w:tc>
          <w:tcPr>
            <w:tcW w:w="705" w:type="dxa"/>
          </w:tcPr>
          <w:p w14:paraId="1D22E13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  <w:tc>
          <w:tcPr>
            <w:tcW w:w="705" w:type="dxa"/>
          </w:tcPr>
          <w:p w14:paraId="5E26324C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6</w:t>
            </w:r>
          </w:p>
        </w:tc>
        <w:tc>
          <w:tcPr>
            <w:tcW w:w="705" w:type="dxa"/>
          </w:tcPr>
          <w:p w14:paraId="7A64867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7</w:t>
            </w:r>
          </w:p>
        </w:tc>
        <w:tc>
          <w:tcPr>
            <w:tcW w:w="705" w:type="dxa"/>
          </w:tcPr>
          <w:p w14:paraId="7D8782E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8</w:t>
            </w:r>
          </w:p>
        </w:tc>
        <w:tc>
          <w:tcPr>
            <w:tcW w:w="705" w:type="dxa"/>
          </w:tcPr>
          <w:p w14:paraId="52B5EBE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9</w:t>
            </w:r>
          </w:p>
        </w:tc>
      </w:tr>
      <w:tr w:rsidR="00255E44" w:rsidRPr="007A25AE" w14:paraId="1232BB67" w14:textId="77777777" w:rsidTr="00215B76">
        <w:tc>
          <w:tcPr>
            <w:tcW w:w="810" w:type="dxa"/>
          </w:tcPr>
          <w:p w14:paraId="19EB333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1 вар.</w:t>
            </w:r>
          </w:p>
        </w:tc>
        <w:tc>
          <w:tcPr>
            <w:tcW w:w="705" w:type="dxa"/>
          </w:tcPr>
          <w:p w14:paraId="6F18CBA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2548A2A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14:paraId="6E93A45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3115BEF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2A4B8C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2F6B3F3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4064DAE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782E930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14:paraId="2DCC505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</w:tr>
      <w:tr w:rsidR="00255E44" w:rsidRPr="007A25AE" w14:paraId="0645DF6C" w14:textId="77777777" w:rsidTr="00215B76">
        <w:trPr>
          <w:trHeight w:val="360"/>
        </w:trPr>
        <w:tc>
          <w:tcPr>
            <w:tcW w:w="810" w:type="dxa"/>
          </w:tcPr>
          <w:p w14:paraId="3F4C0ED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</w:pPr>
            <w:r w:rsidRPr="007A25AE">
              <w:rPr>
                <w:lang w:val="en-US"/>
              </w:rPr>
              <w:t>2 вар.</w:t>
            </w:r>
          </w:p>
          <w:p w14:paraId="63E1752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</w:tcPr>
          <w:p w14:paraId="5B58B52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752AA4C2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7FFF8F86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14:paraId="0A31FAF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14:paraId="3A76D118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7B4051FE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14:paraId="6D967A0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14:paraId="40D4490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14:paraId="2B01FCA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б</w:t>
            </w:r>
          </w:p>
        </w:tc>
      </w:tr>
    </w:tbl>
    <w:p w14:paraId="4198DC6B" w14:textId="77777777" w:rsidR="00215B76" w:rsidRDefault="00215B7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Cs/>
        </w:rPr>
      </w:pPr>
    </w:p>
    <w:p w14:paraId="204CD8D4" w14:textId="77777777" w:rsidR="00255E44" w:rsidRPr="00215B76" w:rsidRDefault="00255E44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215B76">
        <w:rPr>
          <w:rFonts w:cs="Times New Roman"/>
          <w:b/>
          <w:bCs/>
        </w:rPr>
        <w:lastRenderedPageBreak/>
        <w:t>Примерные критерии для выставления оценки</w:t>
      </w:r>
    </w:p>
    <w:tbl>
      <w:tblPr>
        <w:tblStyle w:val="a7"/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783"/>
        <w:gridCol w:w="3533"/>
      </w:tblGrid>
      <w:tr w:rsidR="00255E44" w:rsidRPr="007A25AE" w14:paraId="1E6BC088" w14:textId="77777777" w:rsidTr="003F0646">
        <w:trPr>
          <w:jc w:val="center"/>
        </w:trPr>
        <w:tc>
          <w:tcPr>
            <w:tcW w:w="6783" w:type="dxa"/>
          </w:tcPr>
          <w:p w14:paraId="3F26FC55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Число правильных ответов</w:t>
            </w:r>
          </w:p>
        </w:tc>
        <w:tc>
          <w:tcPr>
            <w:tcW w:w="3533" w:type="dxa"/>
          </w:tcPr>
          <w:p w14:paraId="55AB0F03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Оценка</w:t>
            </w:r>
          </w:p>
        </w:tc>
      </w:tr>
      <w:tr w:rsidR="00255E44" w:rsidRPr="007A25AE" w14:paraId="0FC66CE0" w14:textId="77777777" w:rsidTr="003F0646">
        <w:trPr>
          <w:jc w:val="center"/>
        </w:trPr>
        <w:tc>
          <w:tcPr>
            <w:tcW w:w="6783" w:type="dxa"/>
          </w:tcPr>
          <w:p w14:paraId="26C5DE1A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Менее 4</w:t>
            </w:r>
          </w:p>
        </w:tc>
        <w:tc>
          <w:tcPr>
            <w:tcW w:w="3533" w:type="dxa"/>
          </w:tcPr>
          <w:p w14:paraId="0FE643DF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2</w:t>
            </w:r>
          </w:p>
        </w:tc>
      </w:tr>
      <w:tr w:rsidR="00255E44" w:rsidRPr="007A25AE" w14:paraId="679627B9" w14:textId="77777777" w:rsidTr="003F0646">
        <w:trPr>
          <w:jc w:val="center"/>
        </w:trPr>
        <w:tc>
          <w:tcPr>
            <w:tcW w:w="6783" w:type="dxa"/>
          </w:tcPr>
          <w:p w14:paraId="4A4B7CF4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A25AE">
              <w:rPr>
                <w:b/>
                <w:lang w:val="en-US"/>
              </w:rPr>
              <w:t>5-6</w:t>
            </w:r>
          </w:p>
        </w:tc>
        <w:tc>
          <w:tcPr>
            <w:tcW w:w="3533" w:type="dxa"/>
          </w:tcPr>
          <w:p w14:paraId="4D058397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A25AE">
              <w:rPr>
                <w:b/>
                <w:lang w:val="en-US"/>
              </w:rPr>
              <w:t>3</w:t>
            </w:r>
          </w:p>
        </w:tc>
      </w:tr>
      <w:tr w:rsidR="00255E44" w:rsidRPr="007A25AE" w14:paraId="5148BFB0" w14:textId="77777777" w:rsidTr="003F0646">
        <w:trPr>
          <w:jc w:val="center"/>
        </w:trPr>
        <w:tc>
          <w:tcPr>
            <w:tcW w:w="6783" w:type="dxa"/>
          </w:tcPr>
          <w:p w14:paraId="067EC551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7-8</w:t>
            </w:r>
          </w:p>
        </w:tc>
        <w:tc>
          <w:tcPr>
            <w:tcW w:w="3533" w:type="dxa"/>
          </w:tcPr>
          <w:p w14:paraId="4864777D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4</w:t>
            </w:r>
          </w:p>
        </w:tc>
      </w:tr>
      <w:tr w:rsidR="00255E44" w:rsidRPr="007A25AE" w14:paraId="1B2A100B" w14:textId="77777777" w:rsidTr="003F0646">
        <w:trPr>
          <w:jc w:val="center"/>
        </w:trPr>
        <w:tc>
          <w:tcPr>
            <w:tcW w:w="6783" w:type="dxa"/>
          </w:tcPr>
          <w:p w14:paraId="6EEEB580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9</w:t>
            </w:r>
          </w:p>
        </w:tc>
        <w:tc>
          <w:tcPr>
            <w:tcW w:w="3533" w:type="dxa"/>
          </w:tcPr>
          <w:p w14:paraId="56B5E549" w14:textId="77777777" w:rsidR="00255E44" w:rsidRPr="007A25AE" w:rsidRDefault="00255E44" w:rsidP="007A25A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 w:rsidRPr="007A25AE">
              <w:rPr>
                <w:lang w:val="en-US"/>
              </w:rPr>
              <w:t>5</w:t>
            </w:r>
          </w:p>
        </w:tc>
      </w:tr>
    </w:tbl>
    <w:p w14:paraId="37B62667" w14:textId="77777777" w:rsidR="000B1E86" w:rsidRPr="007A25AE" w:rsidRDefault="000B1E86" w:rsidP="007A25AE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7A25AE">
        <w:rPr>
          <w:rFonts w:cs="Times New Roman"/>
          <w:b/>
          <w:bCs/>
        </w:rPr>
        <w:t>По теме «</w:t>
      </w:r>
      <w:r w:rsidRPr="007A25AE">
        <w:rPr>
          <w:rFonts w:cs="Times New Roman"/>
          <w:b/>
        </w:rPr>
        <w:t>Учение о клетке»</w:t>
      </w:r>
    </w:p>
    <w:p w14:paraId="61EBFDEE" w14:textId="77777777" w:rsidR="009725AC" w:rsidRPr="007A25AE" w:rsidRDefault="009725AC" w:rsidP="007A25AE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ВАРИАНТ 1</w:t>
      </w:r>
    </w:p>
    <w:p w14:paraId="35797C5D" w14:textId="77777777" w:rsidR="009725AC" w:rsidRPr="007A25AE" w:rsidRDefault="009725AC" w:rsidP="003F0646">
      <w:pPr>
        <w:numPr>
          <w:ilvl w:val="0"/>
          <w:numId w:val="8"/>
        </w:numPr>
        <w:shd w:val="clear" w:color="auto" w:fill="FFFFFF"/>
        <w:ind w:left="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10A4BAA7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Рибосомы синтезирующие белки располагаются:</w:t>
      </w:r>
    </w:p>
    <w:p w14:paraId="1A995B5B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на поверхности шероховатых мембран ЭПС;   2) на п</w:t>
      </w:r>
      <w:r w:rsidR="003F0646">
        <w:rPr>
          <w:rFonts w:eastAsia="Times New Roman" w:cs="Times New Roman"/>
          <w:color w:val="212121"/>
        </w:rPr>
        <w:t>оверхности гладких мембран ЭПС.</w:t>
      </w:r>
    </w:p>
    <w:p w14:paraId="08527EDD" w14:textId="77777777" w:rsidR="009725AC" w:rsidRPr="007A25AE" w:rsidRDefault="009725AC" w:rsidP="003F0646">
      <w:pPr>
        <w:numPr>
          <w:ilvl w:val="0"/>
          <w:numId w:val="9"/>
        </w:numPr>
        <w:shd w:val="clear" w:color="auto" w:fill="FFFFFF"/>
        <w:ind w:left="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5FD99EBA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Си</w:t>
      </w:r>
      <w:r w:rsidRPr="007A25AE">
        <w:rPr>
          <w:rFonts w:eastAsia="Times New Roman" w:cs="Times New Roman"/>
          <w:color w:val="212121"/>
        </w:rPr>
        <w:softHyphen/>
        <w:t>сте</w:t>
      </w:r>
      <w:r w:rsidRPr="007A25AE">
        <w:rPr>
          <w:rFonts w:eastAsia="Times New Roman" w:cs="Times New Roman"/>
          <w:color w:val="212121"/>
        </w:rPr>
        <w:softHyphen/>
        <w:t>ма плос</w:t>
      </w:r>
      <w:r w:rsidRPr="007A25AE">
        <w:rPr>
          <w:rFonts w:eastAsia="Times New Roman" w:cs="Times New Roman"/>
          <w:color w:val="212121"/>
        </w:rPr>
        <w:softHyphen/>
        <w:t>ких ци</w:t>
      </w:r>
      <w:r w:rsidRPr="007A25AE">
        <w:rPr>
          <w:rFonts w:eastAsia="Times New Roman" w:cs="Times New Roman"/>
          <w:color w:val="212121"/>
        </w:rPr>
        <w:softHyphen/>
        <w:t>стерн с от</w:t>
      </w:r>
      <w:r w:rsidRPr="007A25AE">
        <w:rPr>
          <w:rFonts w:eastAsia="Times New Roman" w:cs="Times New Roman"/>
          <w:color w:val="212121"/>
        </w:rPr>
        <w:softHyphen/>
        <w:t>хо</w:t>
      </w:r>
      <w:r w:rsidRPr="007A25AE">
        <w:rPr>
          <w:rFonts w:eastAsia="Times New Roman" w:cs="Times New Roman"/>
          <w:color w:val="212121"/>
        </w:rPr>
        <w:softHyphen/>
        <w:t>дя</w:t>
      </w:r>
      <w:r w:rsidRPr="007A25AE">
        <w:rPr>
          <w:rFonts w:eastAsia="Times New Roman" w:cs="Times New Roman"/>
          <w:color w:val="212121"/>
        </w:rPr>
        <w:softHyphen/>
        <w:t>щи</w:t>
      </w:r>
      <w:r w:rsidRPr="007A25AE">
        <w:rPr>
          <w:rFonts w:eastAsia="Times New Roman" w:cs="Times New Roman"/>
          <w:color w:val="212121"/>
        </w:rPr>
        <w:softHyphen/>
        <w:t>ми от них тру</w:t>
      </w:r>
      <w:r w:rsidRPr="007A25AE">
        <w:rPr>
          <w:rFonts w:eastAsia="Times New Roman" w:cs="Times New Roman"/>
          <w:color w:val="212121"/>
        </w:rPr>
        <w:softHyphen/>
        <w:t>боч</w:t>
      </w:r>
      <w:r w:rsidRPr="007A25AE">
        <w:rPr>
          <w:rFonts w:eastAsia="Times New Roman" w:cs="Times New Roman"/>
          <w:color w:val="212121"/>
        </w:rPr>
        <w:softHyphen/>
        <w:t>ка</w:t>
      </w:r>
      <w:r w:rsidRPr="007A25AE">
        <w:rPr>
          <w:rFonts w:eastAsia="Times New Roman" w:cs="Times New Roman"/>
          <w:color w:val="212121"/>
        </w:rPr>
        <w:softHyphen/>
        <w:t>ми, за</w:t>
      </w:r>
      <w:r w:rsidRPr="007A25AE">
        <w:rPr>
          <w:rFonts w:eastAsia="Times New Roman" w:cs="Times New Roman"/>
          <w:color w:val="212121"/>
        </w:rPr>
        <w:softHyphen/>
        <w:t>кан</w:t>
      </w:r>
      <w:r w:rsidRPr="007A25AE">
        <w:rPr>
          <w:rFonts w:eastAsia="Times New Roman" w:cs="Times New Roman"/>
          <w:color w:val="212121"/>
        </w:rPr>
        <w:softHyphen/>
        <w:t>чи</w:t>
      </w:r>
      <w:r w:rsidRPr="007A25AE">
        <w:rPr>
          <w:rFonts w:eastAsia="Times New Roman" w:cs="Times New Roman"/>
          <w:color w:val="212121"/>
        </w:rPr>
        <w:softHyphen/>
        <w:t>ва</w:t>
      </w:r>
      <w:r w:rsidRPr="007A25AE">
        <w:rPr>
          <w:rFonts w:eastAsia="Times New Roman" w:cs="Times New Roman"/>
          <w:color w:val="212121"/>
        </w:rPr>
        <w:softHyphen/>
        <w:t>ю</w:t>
      </w:r>
      <w:r w:rsidRPr="007A25AE">
        <w:rPr>
          <w:rFonts w:eastAsia="Times New Roman" w:cs="Times New Roman"/>
          <w:color w:val="212121"/>
        </w:rPr>
        <w:softHyphen/>
        <w:t>щи</w:t>
      </w:r>
      <w:r w:rsidRPr="007A25AE">
        <w:rPr>
          <w:rFonts w:eastAsia="Times New Roman" w:cs="Times New Roman"/>
          <w:color w:val="212121"/>
        </w:rPr>
        <w:softHyphen/>
        <w:t>ми</w:t>
      </w:r>
      <w:r w:rsidRPr="007A25AE">
        <w:rPr>
          <w:rFonts w:eastAsia="Times New Roman" w:cs="Times New Roman"/>
          <w:color w:val="212121"/>
        </w:rPr>
        <w:softHyphen/>
        <w:t>ся пу</w:t>
      </w:r>
      <w:r w:rsidRPr="007A25AE">
        <w:rPr>
          <w:rFonts w:eastAsia="Times New Roman" w:cs="Times New Roman"/>
          <w:color w:val="212121"/>
        </w:rPr>
        <w:softHyphen/>
        <w:t>зырь</w:t>
      </w:r>
      <w:r w:rsidRPr="007A25AE">
        <w:rPr>
          <w:rFonts w:eastAsia="Times New Roman" w:cs="Times New Roman"/>
          <w:color w:val="212121"/>
        </w:rPr>
        <w:softHyphen/>
        <w:t>ка</w:t>
      </w:r>
      <w:r w:rsidRPr="007A25AE">
        <w:rPr>
          <w:rFonts w:eastAsia="Times New Roman" w:cs="Times New Roman"/>
          <w:color w:val="212121"/>
        </w:rPr>
        <w:softHyphen/>
        <w:t>ми, — это:    1) ядро;  2) ми</w:t>
      </w:r>
      <w:r w:rsidRPr="007A25AE">
        <w:rPr>
          <w:rFonts w:eastAsia="Times New Roman" w:cs="Times New Roman"/>
          <w:color w:val="212121"/>
        </w:rPr>
        <w:softHyphen/>
        <w:t>то</w:t>
      </w:r>
      <w:r w:rsidRPr="007A25AE">
        <w:rPr>
          <w:rFonts w:eastAsia="Times New Roman" w:cs="Times New Roman"/>
          <w:color w:val="212121"/>
        </w:rPr>
        <w:softHyphen/>
        <w:t>хон</w:t>
      </w:r>
      <w:r w:rsidRPr="007A25AE">
        <w:rPr>
          <w:rFonts w:eastAsia="Times New Roman" w:cs="Times New Roman"/>
          <w:color w:val="212121"/>
        </w:rPr>
        <w:softHyphen/>
        <w:t>дрия;  3) кле</w:t>
      </w:r>
      <w:r w:rsidRPr="007A25AE">
        <w:rPr>
          <w:rFonts w:eastAsia="Times New Roman" w:cs="Times New Roman"/>
          <w:color w:val="212121"/>
        </w:rPr>
        <w:softHyphen/>
        <w:t>точ</w:t>
      </w:r>
      <w:r w:rsidRPr="007A25AE">
        <w:rPr>
          <w:rFonts w:eastAsia="Times New Roman" w:cs="Times New Roman"/>
          <w:color w:val="212121"/>
        </w:rPr>
        <w:softHyphen/>
        <w:t>ный центр;  4) ком</w:t>
      </w:r>
      <w:r w:rsidRPr="007A25AE">
        <w:rPr>
          <w:rFonts w:eastAsia="Times New Roman" w:cs="Times New Roman"/>
          <w:color w:val="212121"/>
        </w:rPr>
        <w:softHyphen/>
        <w:t>плекс Голь</w:t>
      </w:r>
      <w:r w:rsidRPr="007A25AE">
        <w:rPr>
          <w:rFonts w:eastAsia="Times New Roman" w:cs="Times New Roman"/>
          <w:color w:val="212121"/>
        </w:rPr>
        <w:softHyphen/>
        <w:t>д</w:t>
      </w:r>
      <w:r w:rsidRPr="007A25AE">
        <w:rPr>
          <w:rFonts w:eastAsia="Times New Roman" w:cs="Times New Roman"/>
          <w:color w:val="212121"/>
        </w:rPr>
        <w:softHyphen/>
        <w:t>жи.</w:t>
      </w:r>
    </w:p>
    <w:p w14:paraId="3AAB397C" w14:textId="77777777" w:rsidR="009725AC" w:rsidRPr="007A25AE" w:rsidRDefault="009725AC" w:rsidP="003F0646">
      <w:pPr>
        <w:numPr>
          <w:ilvl w:val="0"/>
          <w:numId w:val="10"/>
        </w:numPr>
        <w:shd w:val="clear" w:color="auto" w:fill="FFFFFF"/>
        <w:ind w:left="0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</w:t>
      </w:r>
      <w:r w:rsidR="003F0646">
        <w:rPr>
          <w:rFonts w:eastAsia="Times New Roman" w:cs="Times New Roman"/>
          <w:color w:val="212121"/>
        </w:rPr>
        <w:t xml:space="preserve"> </w:t>
      </w:r>
      <w:r w:rsidRPr="007A25AE">
        <w:rPr>
          <w:rFonts w:eastAsia="Times New Roman" w:cs="Times New Roman"/>
          <w:b/>
          <w:bCs/>
          <w:color w:val="212121"/>
          <w:u w:val="single"/>
        </w:rPr>
        <w:t>цифры</w:t>
      </w:r>
      <w:r w:rsidRPr="007A25AE">
        <w:rPr>
          <w:rFonts w:eastAsia="Times New Roman" w:cs="Times New Roman"/>
          <w:color w:val="212121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0"/>
        <w:gridCol w:w="2722"/>
      </w:tblGrid>
      <w:tr w:rsidR="009725AC" w:rsidRPr="007A25AE" w14:paraId="7756E736" w14:textId="77777777" w:rsidTr="007A25AE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C923CF" w14:textId="77777777" w:rsidR="009725AC" w:rsidRPr="007A25AE" w:rsidRDefault="009725AC" w:rsidP="003F0646">
            <w:pPr>
              <w:numPr>
                <w:ilvl w:val="0"/>
                <w:numId w:val="11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мешочки заполнены клеточным соком;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06FAD4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3ACDF281" wp14:editId="09DD2405">
                  <wp:extent cx="1571625" cy="876300"/>
                  <wp:effectExtent l="19050" t="0" r="9525" b="0"/>
                  <wp:docPr id="9" name="Рисунок 4" descr="https://pandia.ru/text/81/583/images/img33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ndia.ru/text/81/583/images/img33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7A25AE" w14:paraId="3DD37F1F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BF0F6D4" w14:textId="77777777" w:rsidR="009725AC" w:rsidRPr="007A25AE" w:rsidRDefault="009725AC" w:rsidP="003F0646">
            <w:pPr>
              <w:numPr>
                <w:ilvl w:val="0"/>
                <w:numId w:val="12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накапливают вещества (пигменты плодов, питательные вещества, соли)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463A18B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7D00CFC1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C0A326" w14:textId="77777777" w:rsidR="009725AC" w:rsidRPr="007A25AE" w:rsidRDefault="009725AC" w:rsidP="003F0646">
            <w:pPr>
              <w:numPr>
                <w:ilvl w:val="0"/>
                <w:numId w:val="13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расщепляют отмершие части клеток;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7A3FCF4E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034A1188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2F1906" w14:textId="77777777" w:rsidR="009725AC" w:rsidRPr="007A25AE" w:rsidRDefault="009725AC" w:rsidP="003F0646">
            <w:pPr>
              <w:numPr>
                <w:ilvl w:val="0"/>
                <w:numId w:val="14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окислят органические вещества;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0DFC30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2A1C693A" w14:textId="77777777" w:rsidTr="007A25AE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8F390A" w14:textId="77777777" w:rsidR="009725AC" w:rsidRPr="007A25AE" w:rsidRDefault="009725AC" w:rsidP="003F0646">
            <w:pPr>
              <w:numPr>
                <w:ilvl w:val="0"/>
                <w:numId w:val="15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регулируют осмотическое давление.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508C1C0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</w:tbl>
    <w:p w14:paraId="1EFD9563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7"/>
        <w:gridCol w:w="2845"/>
      </w:tblGrid>
      <w:tr w:rsidR="009725AC" w:rsidRPr="007A25AE" w14:paraId="7C13CB5F" w14:textId="77777777" w:rsidTr="007A25AE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58BD1A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5B428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ОРГАНОИДЫ</w:t>
            </w:r>
          </w:p>
        </w:tc>
      </w:tr>
      <w:tr w:rsidR="009725AC" w:rsidRPr="007A25AE" w14:paraId="16FCD856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E6DE5C3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А) существует три вида (лейкопласты, хромопласты, хлоропласты)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14333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1) пластиды</w:t>
            </w:r>
          </w:p>
        </w:tc>
      </w:tr>
      <w:tr w:rsidR="009725AC" w:rsidRPr="007A25AE" w14:paraId="682E5081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0426B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Б) основная функция - запасающая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4D5122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2) митохондрии</w:t>
            </w:r>
          </w:p>
        </w:tc>
      </w:tr>
      <w:tr w:rsidR="009725AC" w:rsidRPr="007A25AE" w14:paraId="5468F7D0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D345D2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В) отвечают за окисление органических веществ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B2A64C6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4A4405C2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F7D86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Г) синтезируют собственные белки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34D7B5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05DA5A6D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9DB68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Д) основная функция -  фотосинтез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36F09D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3AACC04A" w14:textId="77777777" w:rsidTr="007A25AE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CBB3E2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Е) накапливают энергию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C0A5FE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1059A782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5A7BEAC9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7A25AE" w14:paraId="063D97A5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EB029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CEAE4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008A59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BC846C9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D504750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BCCAE0A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</w:t>
            </w:r>
          </w:p>
        </w:tc>
      </w:tr>
      <w:tr w:rsidR="009725AC" w:rsidRPr="007A25AE" w14:paraId="6F6FE9F3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EF3889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B589DF7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1B0B710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6BD2B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A7F20D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1B2BE6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336EEF7D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9725AC" w:rsidRPr="007A25AE" w14:paraId="2187DA6C" w14:textId="77777777" w:rsidTr="007A25AE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64A9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3BB8F8A" wp14:editId="4D7E4BB1">
                  <wp:extent cx="2657475" cy="866775"/>
                  <wp:effectExtent l="19050" t="0" r="9525" b="0"/>
                  <wp:docPr id="30" name="Рисунок 5" descr="https://blog.miraikan.jst.go.jp/assets_c/2016/10/20161003_suzuki05-thumb-1945x1307-27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log.miraikan.jst.go.jp/assets_c/2016/10/20161003_suzuki05-thumb-1945x1307-27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E423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(А) Название органоида</w:t>
            </w:r>
          </w:p>
        </w:tc>
      </w:tr>
      <w:tr w:rsidR="009725AC" w:rsidRPr="007A25AE" w14:paraId="3189F961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D3348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404D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19C12CF1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530D93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670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(Б) Функция</w:t>
            </w:r>
          </w:p>
        </w:tc>
      </w:tr>
      <w:tr w:rsidR="009725AC" w:rsidRPr="007A25AE" w14:paraId="09D89B1F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2E5C70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1618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7078FFF8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5C3A48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34E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(В) Количество мембран</w:t>
            </w:r>
          </w:p>
        </w:tc>
      </w:tr>
    </w:tbl>
    <w:p w14:paraId="6D00B192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Список терминов: </w:t>
      </w:r>
    </w:p>
    <w:p w14:paraId="4EA91E35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1. рибосома; 2. переваривание веществ; 3. двумембранный органоид; 4.одномембранный органоид;</w:t>
      </w:r>
    </w:p>
    <w:p w14:paraId="48F8ADF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  лизосома; 6. регуляция осмотического  давления.</w:t>
      </w:r>
    </w:p>
    <w:p w14:paraId="0735FCD3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3D30F14F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7A25AE" w14:paraId="4C104D1A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A6488E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3A35C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2E8E28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</w:tr>
      <w:tr w:rsidR="009725AC" w:rsidRPr="007A25AE" w14:paraId="3A911B6C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6ABD9B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F8B10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CAB816D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6BD5DC7E" w14:textId="77777777" w:rsidR="009725AC" w:rsidRPr="007A25AE" w:rsidRDefault="009725AC" w:rsidP="003F0646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</w:t>
      </w:r>
    </w:p>
    <w:p w14:paraId="0678BAF3" w14:textId="77777777" w:rsidR="009725AC" w:rsidRPr="007A25AE" w:rsidRDefault="009725AC" w:rsidP="003F0646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lastRenderedPageBreak/>
        <w:t>ВАРИАНТ 2</w:t>
      </w:r>
    </w:p>
    <w:p w14:paraId="60A8A26A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</w:t>
      </w:r>
    </w:p>
    <w:p w14:paraId="406BA7CE" w14:textId="77777777" w:rsidR="009725AC" w:rsidRPr="007A25AE" w:rsidRDefault="009725AC" w:rsidP="003F0646">
      <w:pPr>
        <w:numPr>
          <w:ilvl w:val="0"/>
          <w:numId w:val="16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7D1167DE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 со</w:t>
      </w:r>
      <w:r w:rsidRPr="007A25AE">
        <w:rPr>
          <w:rFonts w:eastAsia="Times New Roman" w:cs="Times New Roman"/>
          <w:color w:val="212121"/>
        </w:rPr>
        <w:softHyphen/>
        <w:t>став ри</w:t>
      </w:r>
      <w:r w:rsidRPr="007A25AE">
        <w:rPr>
          <w:rFonts w:eastAsia="Times New Roman" w:cs="Times New Roman"/>
          <w:color w:val="212121"/>
        </w:rPr>
        <w:softHyphen/>
        <w:t>бо</w:t>
      </w:r>
      <w:r w:rsidRPr="007A25AE">
        <w:rPr>
          <w:rFonts w:eastAsia="Times New Roman" w:cs="Times New Roman"/>
          <w:color w:val="212121"/>
        </w:rPr>
        <w:softHyphen/>
        <w:t>со</w:t>
      </w:r>
      <w:r w:rsidRPr="007A25AE">
        <w:rPr>
          <w:rFonts w:eastAsia="Times New Roman" w:cs="Times New Roman"/>
          <w:color w:val="212121"/>
        </w:rPr>
        <w:softHyphen/>
        <w:t>мы вхо</w:t>
      </w:r>
      <w:r w:rsidRPr="007A25AE">
        <w:rPr>
          <w:rFonts w:eastAsia="Times New Roman" w:cs="Times New Roman"/>
          <w:color w:val="212121"/>
        </w:rPr>
        <w:softHyphen/>
        <w:t>дят:</w:t>
      </w:r>
    </w:p>
    <w:p w14:paraId="1FCAAE48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мно</w:t>
      </w:r>
      <w:r w:rsidRPr="007A25AE">
        <w:rPr>
          <w:rFonts w:eastAsia="Times New Roman" w:cs="Times New Roman"/>
          <w:color w:val="212121"/>
        </w:rPr>
        <w:softHyphen/>
        <w:t>го</w:t>
      </w:r>
      <w:r w:rsidRPr="007A25AE">
        <w:rPr>
          <w:rFonts w:eastAsia="Times New Roman" w:cs="Times New Roman"/>
          <w:color w:val="212121"/>
        </w:rPr>
        <w:softHyphen/>
        <w:t>чис</w:t>
      </w:r>
      <w:r w:rsidRPr="007A25AE">
        <w:rPr>
          <w:rFonts w:eastAsia="Times New Roman" w:cs="Times New Roman"/>
          <w:color w:val="212121"/>
        </w:rPr>
        <w:softHyphen/>
        <w:t>лен</w:t>
      </w:r>
      <w:r w:rsidRPr="007A25AE">
        <w:rPr>
          <w:rFonts w:eastAsia="Times New Roman" w:cs="Times New Roman"/>
          <w:color w:val="212121"/>
        </w:rPr>
        <w:softHyphen/>
        <w:t>ные кри</w:t>
      </w:r>
      <w:r w:rsidRPr="007A25AE">
        <w:rPr>
          <w:rFonts w:eastAsia="Times New Roman" w:cs="Times New Roman"/>
          <w:color w:val="212121"/>
        </w:rPr>
        <w:softHyphen/>
        <w:t>сты; 2) си</w:t>
      </w:r>
      <w:r w:rsidRPr="007A25AE">
        <w:rPr>
          <w:rFonts w:eastAsia="Times New Roman" w:cs="Times New Roman"/>
          <w:color w:val="212121"/>
        </w:rPr>
        <w:softHyphen/>
        <w:t>сте</w:t>
      </w:r>
      <w:r w:rsidRPr="007A25AE">
        <w:rPr>
          <w:rFonts w:eastAsia="Times New Roman" w:cs="Times New Roman"/>
          <w:color w:val="212121"/>
        </w:rPr>
        <w:softHyphen/>
        <w:t>мы гран; 3) ци</w:t>
      </w:r>
      <w:r w:rsidRPr="007A25AE">
        <w:rPr>
          <w:rFonts w:eastAsia="Times New Roman" w:cs="Times New Roman"/>
          <w:color w:val="212121"/>
        </w:rPr>
        <w:softHyphen/>
        <w:t>стер</w:t>
      </w:r>
      <w:r w:rsidRPr="007A25AE">
        <w:rPr>
          <w:rFonts w:eastAsia="Times New Roman" w:cs="Times New Roman"/>
          <w:color w:val="212121"/>
        </w:rPr>
        <w:softHyphen/>
        <w:t>ны и по</w:t>
      </w:r>
      <w:r w:rsidRPr="007A25AE">
        <w:rPr>
          <w:rFonts w:eastAsia="Times New Roman" w:cs="Times New Roman"/>
          <w:color w:val="212121"/>
        </w:rPr>
        <w:softHyphen/>
        <w:t>ло</w:t>
      </w:r>
      <w:r w:rsidRPr="007A25AE">
        <w:rPr>
          <w:rFonts w:eastAsia="Times New Roman" w:cs="Times New Roman"/>
          <w:color w:val="212121"/>
        </w:rPr>
        <w:softHyphen/>
        <w:t>сти; 4) боль</w:t>
      </w:r>
      <w:r w:rsidRPr="007A25AE">
        <w:rPr>
          <w:rFonts w:eastAsia="Times New Roman" w:cs="Times New Roman"/>
          <w:color w:val="212121"/>
        </w:rPr>
        <w:softHyphen/>
        <w:t>шая и малая ча</w:t>
      </w:r>
      <w:r w:rsidRPr="007A25AE">
        <w:rPr>
          <w:rFonts w:eastAsia="Times New Roman" w:cs="Times New Roman"/>
          <w:color w:val="212121"/>
        </w:rPr>
        <w:softHyphen/>
        <w:t>сти</w:t>
      </w:r>
      <w:r w:rsidRPr="007A25AE">
        <w:rPr>
          <w:rFonts w:eastAsia="Times New Roman" w:cs="Times New Roman"/>
          <w:color w:val="212121"/>
        </w:rPr>
        <w:softHyphen/>
        <w:t>цы.</w:t>
      </w:r>
    </w:p>
    <w:p w14:paraId="3D8CB2BC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</w:t>
      </w:r>
    </w:p>
    <w:p w14:paraId="59B1A113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2.Выберите правильный ответ:</w:t>
      </w:r>
    </w:p>
    <w:p w14:paraId="0E7D3A6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Кристы и тилакоиды – это:</w:t>
      </w:r>
    </w:p>
    <w:p w14:paraId="75358B54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наружные мембраны митохондрий и хлоропластов;</w:t>
      </w:r>
    </w:p>
    <w:p w14:paraId="222F0B88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2) внутренние мембранные структуры митохондрий и хлоропластов;</w:t>
      </w:r>
    </w:p>
    <w:p w14:paraId="01DA172F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3) немембранные органоиды клетки;</w:t>
      </w:r>
    </w:p>
    <w:p w14:paraId="26B81116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4) мембраны эндоплазматической сети.</w:t>
      </w:r>
    </w:p>
    <w:p w14:paraId="7E74368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b/>
          <w:bCs/>
          <w:color w:val="212121"/>
        </w:rPr>
        <w:t> </w:t>
      </w:r>
    </w:p>
    <w:p w14:paraId="4B5C0EF0" w14:textId="77777777" w:rsidR="009725AC" w:rsidRPr="007A25AE" w:rsidRDefault="009725AC" w:rsidP="003F0646">
      <w:pPr>
        <w:numPr>
          <w:ilvl w:val="0"/>
          <w:numId w:val="17"/>
        </w:numPr>
        <w:shd w:val="clear" w:color="auto" w:fill="FFFFFF"/>
        <w:ind w:left="0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7A25AE">
        <w:rPr>
          <w:rFonts w:eastAsia="Times New Roman" w:cs="Times New Roman"/>
          <w:b/>
          <w:bCs/>
          <w:color w:val="212121"/>
          <w:u w:val="single"/>
        </w:rPr>
        <w:t>цифры</w:t>
      </w:r>
      <w:r w:rsidRPr="007A25AE">
        <w:rPr>
          <w:rFonts w:eastAsia="Times New Roman" w:cs="Times New Roman"/>
          <w:color w:val="212121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0"/>
        <w:gridCol w:w="3712"/>
      </w:tblGrid>
      <w:tr w:rsidR="009725AC" w:rsidRPr="007A25AE" w14:paraId="010C3842" w14:textId="77777777" w:rsidTr="007A25AE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B5F4D1" w14:textId="77777777" w:rsidR="009725AC" w:rsidRPr="007A25AE" w:rsidRDefault="009725AC" w:rsidP="003F0646">
            <w:pPr>
              <w:numPr>
                <w:ilvl w:val="0"/>
                <w:numId w:val="18"/>
              </w:numPr>
              <w:ind w:left="265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участвует в выведении веществ, синтезируемых клеткой;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7DB16B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12AA5BD" wp14:editId="5C24EE5E">
                  <wp:extent cx="2209800" cy="847725"/>
                  <wp:effectExtent l="19050" t="0" r="0" b="0"/>
                  <wp:docPr id="32" name="Рисунок 6" descr="https://pandia.ru/text/82/167/images/img3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andia.ru/text/82/167/images/img3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7A25AE" w14:paraId="33AE1CBC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D6DC0C" w14:textId="77777777" w:rsidR="009725AC" w:rsidRPr="007A25AE" w:rsidRDefault="009725AC" w:rsidP="003F0646">
            <w:pPr>
              <w:numPr>
                <w:ilvl w:val="0"/>
                <w:numId w:val="19"/>
              </w:numPr>
              <w:ind w:left="265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образует единое целое с наружной мембраной;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9C4884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462F11A6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9913090" w14:textId="77777777" w:rsidR="009725AC" w:rsidRPr="007A25AE" w:rsidRDefault="009725AC" w:rsidP="003F0646">
            <w:pPr>
              <w:numPr>
                <w:ilvl w:val="0"/>
                <w:numId w:val="20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упаковывается продукция жизнедеятельности клетки</w:t>
            </w:r>
            <w:r w:rsidRPr="007A25AE">
              <w:rPr>
                <w:rFonts w:eastAsia="Times New Roman" w:cs="Times New Roman"/>
                <w:color w:val="212121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1200DD1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4FFF965F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C4FA07" w14:textId="77777777" w:rsidR="009725AC" w:rsidRPr="007A25AE" w:rsidRDefault="009725AC" w:rsidP="003F0646">
            <w:pPr>
              <w:numPr>
                <w:ilvl w:val="0"/>
                <w:numId w:val="21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содержит РНК и белок</w:t>
            </w:r>
            <w:r w:rsidRPr="007A25AE">
              <w:rPr>
                <w:rFonts w:eastAsia="Times New Roman" w:cs="Times New Roman"/>
                <w:color w:val="212121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1DB8A787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5034FAAE" w14:textId="77777777" w:rsidTr="007A25AE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B389A6C" w14:textId="77777777" w:rsidR="009725AC" w:rsidRPr="007A25AE" w:rsidRDefault="009725AC" w:rsidP="003F0646">
            <w:pPr>
              <w:numPr>
                <w:ilvl w:val="0"/>
                <w:numId w:val="22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образует лизосомы.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6588E7E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</w:tbl>
    <w:p w14:paraId="1B81D1C9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7"/>
        <w:gridCol w:w="2845"/>
      </w:tblGrid>
      <w:tr w:rsidR="009725AC" w:rsidRPr="007A25AE" w14:paraId="0935718D" w14:textId="77777777" w:rsidTr="007A25AE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59C710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368FBF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ОРГАНОИДЫ</w:t>
            </w:r>
          </w:p>
        </w:tc>
      </w:tr>
      <w:tr w:rsidR="009725AC" w:rsidRPr="007A25AE" w14:paraId="16BDE722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51D58F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А) энергетическая станция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7AB6A6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1) клеточный центр</w:t>
            </w:r>
          </w:p>
        </w:tc>
      </w:tr>
      <w:tr w:rsidR="009725AC" w:rsidRPr="007A25AE" w14:paraId="7D236EC3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E58BB54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Б) немембранная структура;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D172CED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2) митохондрии</w:t>
            </w:r>
          </w:p>
        </w:tc>
      </w:tr>
      <w:tr w:rsidR="009725AC" w:rsidRPr="007A25AE" w14:paraId="4A19DF6B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35D39FB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В) присутствует у всех эукариот, кроме высших растений;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8637DD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0E9995E7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D9CE64F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Г) располагаются в мышечной ткани;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73C47C1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5B345DBF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1869C7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Д) окисляют органические вещества.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49ECD3D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58B5FA45" w14:textId="77777777" w:rsidTr="007A25AE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FD5842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Е) состоит из центриолей и центросферы;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2F96B8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584F0959" w14:textId="77777777" w:rsidR="009725AC" w:rsidRPr="007A25AE" w:rsidRDefault="009725AC" w:rsidP="007A25AE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 Запишите в таблицу выбранные цифры под соответствующими буквами.</w:t>
      </w:r>
    </w:p>
    <w:p w14:paraId="6B2684D4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7A25AE" w14:paraId="3472CDDA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FC2AFA1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AD87BA5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E0C3FB5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F4E9A1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CB3AE63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35F131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</w:t>
            </w:r>
          </w:p>
        </w:tc>
      </w:tr>
      <w:tr w:rsidR="009725AC" w:rsidRPr="007A25AE" w14:paraId="08296009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34FF0FF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CDD4772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00AADF6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C0B67E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025F0FD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9B055B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3655E2EE" w14:textId="77777777" w:rsidR="009725AC" w:rsidRPr="007A25AE" w:rsidRDefault="009725AC" w:rsidP="007A25AE">
      <w:pPr>
        <w:shd w:val="clear" w:color="auto" w:fill="FFFFFF"/>
        <w:spacing w:after="20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9725AC" w:rsidRPr="007A25AE" w14:paraId="6C3008C4" w14:textId="77777777" w:rsidTr="007A25AE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9E01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FD97A86" wp14:editId="253E149D">
                  <wp:extent cx="2276475" cy="1152525"/>
                  <wp:effectExtent l="19050" t="0" r="9525" b="0"/>
                  <wp:docPr id="36" name="Рисунок 7" descr="https://biblioclub.ru/services/fks.php?fks_action=get_file&amp;fks_flag=2&amp;fks_id=biologich_img_biol69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iblioclub.ru/services/fks.php?fks_action=get_file&amp;fks_flag=2&amp;fks_id=biologich_img_biol69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D4229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(А) Название органоида</w:t>
            </w:r>
          </w:p>
        </w:tc>
      </w:tr>
      <w:tr w:rsidR="009725AC" w:rsidRPr="007A25AE" w14:paraId="022F02AB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9CD3A4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22916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239FCAAA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0860D25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33909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(Б) Функция</w:t>
            </w:r>
          </w:p>
        </w:tc>
      </w:tr>
      <w:tr w:rsidR="009725AC" w:rsidRPr="007A25AE" w14:paraId="048F8477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42E9EAB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E7D4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06B87648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0D9718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5B0B3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(В) Количество мембран</w:t>
            </w:r>
          </w:p>
        </w:tc>
      </w:tr>
      <w:tr w:rsidR="009725AC" w:rsidRPr="007A25AE" w14:paraId="44839FB3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D9E64E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A2FC" w14:textId="77777777" w:rsidR="009725AC" w:rsidRPr="007A25AE" w:rsidRDefault="009725AC" w:rsidP="007A25AE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08925D23" w14:textId="77777777" w:rsidR="009725AC" w:rsidRPr="007A25AE" w:rsidRDefault="009725AC" w:rsidP="007A25AE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Список терминов: </w:t>
      </w:r>
    </w:p>
    <w:p w14:paraId="720BC9A6" w14:textId="77777777" w:rsidR="009725AC" w:rsidRPr="007A25AE" w:rsidRDefault="009725AC" w:rsidP="007A25AE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1. двухмембранный органоид; 2. фотосинтез; 3. пластида; 4.синтез белков; 5. ЭПС; 6. одномембранный органоид.</w:t>
      </w:r>
    </w:p>
    <w:p w14:paraId="4943DF83" w14:textId="77777777" w:rsidR="009725AC" w:rsidRPr="007A25AE" w:rsidRDefault="009725AC" w:rsidP="007A25AE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4BE28852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7A25AE" w14:paraId="74CAD535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C948290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61A0CE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62FE83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</w:tr>
      <w:tr w:rsidR="009725AC" w:rsidRPr="007A25AE" w14:paraId="74DA68B2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62487E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983D586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1A36806" w14:textId="77777777" w:rsidR="009725AC" w:rsidRPr="007A25AE" w:rsidRDefault="009725AC" w:rsidP="007A25AE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</w:t>
            </w:r>
          </w:p>
        </w:tc>
      </w:tr>
    </w:tbl>
    <w:p w14:paraId="79EF6F8B" w14:textId="77777777" w:rsidR="003F0646" w:rsidRDefault="003F0646" w:rsidP="007A25AE">
      <w:pPr>
        <w:shd w:val="clear" w:color="auto" w:fill="FFFFFF"/>
        <w:jc w:val="center"/>
        <w:rPr>
          <w:rFonts w:eastAsia="Times New Roman" w:cs="Times New Roman"/>
          <w:color w:val="212121"/>
        </w:rPr>
      </w:pPr>
    </w:p>
    <w:p w14:paraId="71972F0A" w14:textId="77777777" w:rsidR="009725AC" w:rsidRPr="007A25AE" w:rsidRDefault="009725AC" w:rsidP="007A25AE">
      <w:pPr>
        <w:shd w:val="clear" w:color="auto" w:fill="FFFFFF"/>
        <w:jc w:val="center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lastRenderedPageBreak/>
        <w:t>ВАРИАНТ 3</w:t>
      </w:r>
    </w:p>
    <w:p w14:paraId="4FF48319" w14:textId="77777777" w:rsidR="009725AC" w:rsidRPr="007A25AE" w:rsidRDefault="009725AC" w:rsidP="003F0646">
      <w:pPr>
        <w:numPr>
          <w:ilvl w:val="0"/>
          <w:numId w:val="23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725648A5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Для струк</w:t>
      </w:r>
      <w:r w:rsidRPr="007A25AE">
        <w:rPr>
          <w:rFonts w:eastAsia="Times New Roman" w:cs="Times New Roman"/>
          <w:color w:val="212121"/>
        </w:rPr>
        <w:softHyphen/>
        <w:t>ту</w:t>
      </w:r>
      <w:r w:rsidRPr="007A25AE">
        <w:rPr>
          <w:rFonts w:eastAsia="Times New Roman" w:cs="Times New Roman"/>
          <w:color w:val="212121"/>
        </w:rPr>
        <w:softHyphen/>
        <w:t>ры ап</w:t>
      </w:r>
      <w:r w:rsidRPr="007A25AE">
        <w:rPr>
          <w:rFonts w:eastAsia="Times New Roman" w:cs="Times New Roman"/>
          <w:color w:val="212121"/>
        </w:rPr>
        <w:softHyphen/>
        <w:t>па</w:t>
      </w:r>
      <w:r w:rsidRPr="007A25AE">
        <w:rPr>
          <w:rFonts w:eastAsia="Times New Roman" w:cs="Times New Roman"/>
          <w:color w:val="212121"/>
        </w:rPr>
        <w:softHyphen/>
        <w:t>ра</w:t>
      </w:r>
      <w:r w:rsidRPr="007A25AE">
        <w:rPr>
          <w:rFonts w:eastAsia="Times New Roman" w:cs="Times New Roman"/>
          <w:color w:val="212121"/>
        </w:rPr>
        <w:softHyphen/>
        <w:t>та Голь</w:t>
      </w:r>
      <w:r w:rsidRPr="007A25AE">
        <w:rPr>
          <w:rFonts w:eastAsia="Times New Roman" w:cs="Times New Roman"/>
          <w:color w:val="212121"/>
        </w:rPr>
        <w:softHyphen/>
        <w:t>д</w:t>
      </w:r>
      <w:r w:rsidRPr="007A25AE">
        <w:rPr>
          <w:rFonts w:eastAsia="Times New Roman" w:cs="Times New Roman"/>
          <w:color w:val="212121"/>
        </w:rPr>
        <w:softHyphen/>
        <w:t>жи ха</w:t>
      </w:r>
      <w:r w:rsidRPr="007A25AE">
        <w:rPr>
          <w:rFonts w:eastAsia="Times New Roman" w:cs="Times New Roman"/>
          <w:color w:val="212121"/>
        </w:rPr>
        <w:softHyphen/>
        <w:t>рак</w:t>
      </w:r>
      <w:r w:rsidRPr="007A25AE">
        <w:rPr>
          <w:rFonts w:eastAsia="Times New Roman" w:cs="Times New Roman"/>
          <w:color w:val="212121"/>
        </w:rPr>
        <w:softHyphen/>
        <w:t>тер</w:t>
      </w:r>
      <w:r w:rsidRPr="007A25AE">
        <w:rPr>
          <w:rFonts w:eastAsia="Times New Roman" w:cs="Times New Roman"/>
          <w:color w:val="212121"/>
        </w:rPr>
        <w:softHyphen/>
        <w:t>ны:</w:t>
      </w:r>
    </w:p>
    <w:p w14:paraId="732DD7BA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1) зелёная окрас</w:t>
      </w:r>
      <w:r w:rsidRPr="007A25AE">
        <w:rPr>
          <w:rFonts w:eastAsia="Times New Roman" w:cs="Times New Roman"/>
          <w:color w:val="212121"/>
        </w:rPr>
        <w:softHyphen/>
        <w:t>ка;              2) на</w:t>
      </w:r>
      <w:r w:rsidRPr="007A25AE">
        <w:rPr>
          <w:rFonts w:eastAsia="Times New Roman" w:cs="Times New Roman"/>
          <w:color w:val="212121"/>
        </w:rPr>
        <w:softHyphen/>
        <w:t>ли</w:t>
      </w:r>
      <w:r w:rsidRPr="007A25AE">
        <w:rPr>
          <w:rFonts w:eastAsia="Times New Roman" w:cs="Times New Roman"/>
          <w:color w:val="212121"/>
        </w:rPr>
        <w:softHyphen/>
        <w:t>чие мно</w:t>
      </w:r>
      <w:r w:rsidRPr="007A25AE">
        <w:rPr>
          <w:rFonts w:eastAsia="Times New Roman" w:cs="Times New Roman"/>
          <w:color w:val="212121"/>
        </w:rPr>
        <w:softHyphen/>
        <w:t>же</w:t>
      </w:r>
      <w:r w:rsidRPr="007A25AE">
        <w:rPr>
          <w:rFonts w:eastAsia="Times New Roman" w:cs="Times New Roman"/>
          <w:color w:val="212121"/>
        </w:rPr>
        <w:softHyphen/>
        <w:t>ства фер</w:t>
      </w:r>
      <w:r w:rsidRPr="007A25AE">
        <w:rPr>
          <w:rFonts w:eastAsia="Times New Roman" w:cs="Times New Roman"/>
          <w:color w:val="212121"/>
        </w:rPr>
        <w:softHyphen/>
        <w:t>мен</w:t>
      </w:r>
      <w:r w:rsidRPr="007A25AE">
        <w:rPr>
          <w:rFonts w:eastAsia="Times New Roman" w:cs="Times New Roman"/>
          <w:color w:val="212121"/>
        </w:rPr>
        <w:softHyphen/>
        <w:t>тов;</w:t>
      </w:r>
    </w:p>
    <w:p w14:paraId="40B9E917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3) пу</w:t>
      </w:r>
      <w:r w:rsidRPr="007A25AE">
        <w:rPr>
          <w:rFonts w:eastAsia="Times New Roman" w:cs="Times New Roman"/>
          <w:color w:val="212121"/>
        </w:rPr>
        <w:softHyphen/>
        <w:t>зырь</w:t>
      </w:r>
      <w:r w:rsidRPr="007A25AE">
        <w:rPr>
          <w:rFonts w:eastAsia="Times New Roman" w:cs="Times New Roman"/>
          <w:color w:val="212121"/>
        </w:rPr>
        <w:softHyphen/>
        <w:t>ки и ци</w:t>
      </w:r>
      <w:r w:rsidRPr="007A25AE">
        <w:rPr>
          <w:rFonts w:eastAsia="Times New Roman" w:cs="Times New Roman"/>
          <w:color w:val="212121"/>
        </w:rPr>
        <w:softHyphen/>
        <w:t>стер</w:t>
      </w:r>
      <w:r w:rsidRPr="007A25AE">
        <w:rPr>
          <w:rFonts w:eastAsia="Times New Roman" w:cs="Times New Roman"/>
          <w:color w:val="212121"/>
        </w:rPr>
        <w:softHyphen/>
        <w:t>ны;    4) дву</w:t>
      </w:r>
      <w:r w:rsidRPr="007A25AE">
        <w:rPr>
          <w:rFonts w:eastAsia="Times New Roman" w:cs="Times New Roman"/>
          <w:color w:val="212121"/>
        </w:rPr>
        <w:softHyphen/>
        <w:t>мем</w:t>
      </w:r>
      <w:r w:rsidRPr="007A25AE">
        <w:rPr>
          <w:rFonts w:eastAsia="Times New Roman" w:cs="Times New Roman"/>
          <w:color w:val="212121"/>
        </w:rPr>
        <w:softHyphen/>
        <w:t>бран</w:t>
      </w:r>
      <w:r w:rsidRPr="007A25AE">
        <w:rPr>
          <w:rFonts w:eastAsia="Times New Roman" w:cs="Times New Roman"/>
          <w:color w:val="212121"/>
        </w:rPr>
        <w:softHyphen/>
        <w:t>ное стро</w:t>
      </w:r>
      <w:r w:rsidRPr="007A25AE">
        <w:rPr>
          <w:rFonts w:eastAsia="Times New Roman" w:cs="Times New Roman"/>
          <w:color w:val="212121"/>
        </w:rPr>
        <w:softHyphen/>
        <w:t>е</w:t>
      </w:r>
      <w:r w:rsidRPr="007A25AE">
        <w:rPr>
          <w:rFonts w:eastAsia="Times New Roman" w:cs="Times New Roman"/>
          <w:color w:val="212121"/>
        </w:rPr>
        <w:softHyphen/>
        <w:t>ние и кри</w:t>
      </w:r>
      <w:r w:rsidRPr="007A25AE">
        <w:rPr>
          <w:rFonts w:eastAsia="Times New Roman" w:cs="Times New Roman"/>
          <w:color w:val="212121"/>
        </w:rPr>
        <w:softHyphen/>
        <w:t>сты.</w:t>
      </w:r>
    </w:p>
    <w:p w14:paraId="372FEE33" w14:textId="77777777" w:rsidR="009725AC" w:rsidRPr="007A25AE" w:rsidRDefault="009725AC" w:rsidP="003F0646">
      <w:pPr>
        <w:numPr>
          <w:ilvl w:val="0"/>
          <w:numId w:val="24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Выберите правильный ответ:</w:t>
      </w:r>
    </w:p>
    <w:p w14:paraId="44D1E202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Какие ор</w:t>
      </w:r>
      <w:r w:rsidRPr="007A25AE">
        <w:rPr>
          <w:rFonts w:eastAsia="Times New Roman" w:cs="Times New Roman"/>
          <w:color w:val="212121"/>
        </w:rPr>
        <w:softHyphen/>
        <w:t>га</w:t>
      </w:r>
      <w:r w:rsidRPr="007A25AE">
        <w:rPr>
          <w:rFonts w:eastAsia="Times New Roman" w:cs="Times New Roman"/>
          <w:color w:val="212121"/>
        </w:rPr>
        <w:softHyphen/>
        <w:t>но</w:t>
      </w:r>
      <w:r w:rsidRPr="007A25AE">
        <w:rPr>
          <w:rFonts w:eastAsia="Times New Roman" w:cs="Times New Roman"/>
          <w:color w:val="212121"/>
        </w:rPr>
        <w:softHyphen/>
        <w:t>и</w:t>
      </w:r>
      <w:r w:rsidRPr="007A25AE">
        <w:rPr>
          <w:rFonts w:eastAsia="Times New Roman" w:cs="Times New Roman"/>
          <w:color w:val="212121"/>
        </w:rPr>
        <w:softHyphen/>
        <w:t>ды клет</w:t>
      </w:r>
      <w:r w:rsidRPr="007A25AE">
        <w:rPr>
          <w:rFonts w:eastAsia="Times New Roman" w:cs="Times New Roman"/>
          <w:color w:val="212121"/>
        </w:rPr>
        <w:softHyphen/>
        <w:t>ки со</w:t>
      </w:r>
      <w:r w:rsidRPr="007A25AE">
        <w:rPr>
          <w:rFonts w:eastAsia="Times New Roman" w:cs="Times New Roman"/>
          <w:color w:val="212121"/>
        </w:rPr>
        <w:softHyphen/>
        <w:t>дер</w:t>
      </w:r>
      <w:r w:rsidRPr="007A25AE">
        <w:rPr>
          <w:rFonts w:eastAsia="Times New Roman" w:cs="Times New Roman"/>
          <w:color w:val="212121"/>
        </w:rPr>
        <w:softHyphen/>
        <w:t>жат мо</w:t>
      </w:r>
      <w:r w:rsidRPr="007A25AE">
        <w:rPr>
          <w:rFonts w:eastAsia="Times New Roman" w:cs="Times New Roman"/>
          <w:color w:val="212121"/>
        </w:rPr>
        <w:softHyphen/>
        <w:t>ле</w:t>
      </w:r>
      <w:r w:rsidRPr="007A25AE">
        <w:rPr>
          <w:rFonts w:eastAsia="Times New Roman" w:cs="Times New Roman"/>
          <w:color w:val="212121"/>
        </w:rPr>
        <w:softHyphen/>
        <w:t>ку</w:t>
      </w:r>
      <w:r w:rsidRPr="007A25AE">
        <w:rPr>
          <w:rFonts w:eastAsia="Times New Roman" w:cs="Times New Roman"/>
          <w:color w:val="212121"/>
        </w:rPr>
        <w:softHyphen/>
        <w:t>лы хло</w:t>
      </w:r>
      <w:r w:rsidRPr="007A25AE">
        <w:rPr>
          <w:rFonts w:eastAsia="Times New Roman" w:cs="Times New Roman"/>
          <w:color w:val="212121"/>
        </w:rPr>
        <w:softHyphen/>
        <w:t>ро</w:t>
      </w:r>
      <w:r w:rsidRPr="007A25AE">
        <w:rPr>
          <w:rFonts w:eastAsia="Times New Roman" w:cs="Times New Roman"/>
          <w:color w:val="212121"/>
        </w:rPr>
        <w:softHyphen/>
        <w:t>фил</w:t>
      </w:r>
      <w:r w:rsidRPr="007A25AE">
        <w:rPr>
          <w:rFonts w:eastAsia="Times New Roman" w:cs="Times New Roman"/>
          <w:color w:val="212121"/>
        </w:rPr>
        <w:softHyphen/>
        <w:t>ла: </w:t>
      </w:r>
    </w:p>
    <w:p w14:paraId="42D84B81" w14:textId="77777777" w:rsidR="009725AC" w:rsidRPr="007A25AE" w:rsidRDefault="009725AC" w:rsidP="003F0646">
      <w:pPr>
        <w:numPr>
          <w:ilvl w:val="0"/>
          <w:numId w:val="25"/>
        </w:numPr>
        <w:shd w:val="clear" w:color="auto" w:fill="FFFFFF"/>
        <w:ind w:left="265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ри</w:t>
      </w:r>
      <w:r w:rsidRPr="007A25AE">
        <w:rPr>
          <w:rFonts w:eastAsia="Times New Roman" w:cs="Times New Roman"/>
          <w:color w:val="212121"/>
        </w:rPr>
        <w:softHyphen/>
        <w:t>бо</w:t>
      </w:r>
      <w:r w:rsidRPr="007A25AE">
        <w:rPr>
          <w:rFonts w:eastAsia="Times New Roman" w:cs="Times New Roman"/>
          <w:color w:val="212121"/>
        </w:rPr>
        <w:softHyphen/>
        <w:t>со</w:t>
      </w:r>
      <w:r w:rsidRPr="007A25AE">
        <w:rPr>
          <w:rFonts w:eastAsia="Times New Roman" w:cs="Times New Roman"/>
          <w:color w:val="212121"/>
        </w:rPr>
        <w:softHyphen/>
        <w:t>мы; 2) пла</w:t>
      </w:r>
      <w:r w:rsidRPr="007A25AE">
        <w:rPr>
          <w:rFonts w:eastAsia="Times New Roman" w:cs="Times New Roman"/>
          <w:color w:val="212121"/>
        </w:rPr>
        <w:softHyphen/>
        <w:t>сти</w:t>
      </w:r>
      <w:r w:rsidRPr="007A25AE">
        <w:rPr>
          <w:rFonts w:eastAsia="Times New Roman" w:cs="Times New Roman"/>
          <w:color w:val="212121"/>
        </w:rPr>
        <w:softHyphen/>
        <w:t>ды;</w:t>
      </w:r>
      <w:r w:rsidRPr="007A25AE">
        <w:rPr>
          <w:rFonts w:eastAsia="Times New Roman" w:cs="Times New Roman"/>
          <w:b/>
          <w:bCs/>
          <w:color w:val="212121"/>
        </w:rPr>
        <w:t> </w:t>
      </w:r>
      <w:r w:rsidRPr="007A25AE">
        <w:rPr>
          <w:rFonts w:eastAsia="Times New Roman" w:cs="Times New Roman"/>
          <w:color w:val="212121"/>
        </w:rPr>
        <w:t>3) ми</w:t>
      </w:r>
      <w:r w:rsidRPr="007A25AE">
        <w:rPr>
          <w:rFonts w:eastAsia="Times New Roman" w:cs="Times New Roman"/>
          <w:color w:val="212121"/>
        </w:rPr>
        <w:softHyphen/>
        <w:t>то</w:t>
      </w:r>
      <w:r w:rsidRPr="007A25AE">
        <w:rPr>
          <w:rFonts w:eastAsia="Times New Roman" w:cs="Times New Roman"/>
          <w:color w:val="212121"/>
        </w:rPr>
        <w:softHyphen/>
        <w:t>хон</w:t>
      </w:r>
      <w:r w:rsidRPr="007A25AE">
        <w:rPr>
          <w:rFonts w:eastAsia="Times New Roman" w:cs="Times New Roman"/>
          <w:color w:val="212121"/>
        </w:rPr>
        <w:softHyphen/>
        <w:t>дрии; 4) ком</w:t>
      </w:r>
      <w:r w:rsidRPr="007A25AE">
        <w:rPr>
          <w:rFonts w:eastAsia="Times New Roman" w:cs="Times New Roman"/>
          <w:color w:val="212121"/>
        </w:rPr>
        <w:softHyphen/>
        <w:t>плекс Голь</w:t>
      </w:r>
      <w:r w:rsidRPr="007A25AE">
        <w:rPr>
          <w:rFonts w:eastAsia="Times New Roman" w:cs="Times New Roman"/>
          <w:color w:val="212121"/>
        </w:rPr>
        <w:softHyphen/>
        <w:t>д</w:t>
      </w:r>
      <w:r w:rsidRPr="007A25AE">
        <w:rPr>
          <w:rFonts w:eastAsia="Times New Roman" w:cs="Times New Roman"/>
          <w:color w:val="212121"/>
        </w:rPr>
        <w:softHyphen/>
        <w:t>жи.</w:t>
      </w:r>
    </w:p>
    <w:p w14:paraId="7ED57976" w14:textId="77777777" w:rsidR="009725AC" w:rsidRPr="007A25AE" w:rsidRDefault="009725AC" w:rsidP="003F0646">
      <w:pPr>
        <w:numPr>
          <w:ilvl w:val="0"/>
          <w:numId w:val="26"/>
        </w:numPr>
        <w:shd w:val="clear" w:color="auto" w:fill="FFFFFF"/>
        <w:ind w:left="0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7A25AE">
        <w:rPr>
          <w:rFonts w:eastAsia="Times New Roman" w:cs="Times New Roman"/>
          <w:b/>
          <w:bCs/>
          <w:color w:val="212121"/>
          <w:u w:val="single"/>
        </w:rPr>
        <w:t>цифры</w:t>
      </w:r>
      <w:r w:rsidRPr="007A25AE">
        <w:rPr>
          <w:rFonts w:eastAsia="Times New Roman" w:cs="Times New Roman"/>
          <w:color w:val="212121"/>
        </w:rPr>
        <w:t>, под которыми они указаны.  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0"/>
        <w:gridCol w:w="4672"/>
      </w:tblGrid>
      <w:tr w:rsidR="009725AC" w:rsidRPr="007A25AE" w14:paraId="6F390FD1" w14:textId="77777777" w:rsidTr="007A25AE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A1AFC2" w14:textId="77777777" w:rsidR="009725AC" w:rsidRPr="007A25AE" w:rsidRDefault="009725AC" w:rsidP="003F0646">
            <w:pPr>
              <w:numPr>
                <w:ilvl w:val="0"/>
                <w:numId w:val="27"/>
              </w:numPr>
              <w:ind w:left="265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синтез липидов и стероидов;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E0841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59A98BC6" wp14:editId="5864025F">
                  <wp:extent cx="2819400" cy="876300"/>
                  <wp:effectExtent l="19050" t="0" r="0" b="0"/>
                  <wp:docPr id="37" name="Рисунок 8" descr="https://fs01.vseosvita.ua/01003xe8-4c0b/0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01.vseosvita.ua/01003xe8-4c0b/0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7A25AE" w14:paraId="453B622B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B20C99F" w14:textId="77777777" w:rsidR="009725AC" w:rsidRPr="007A25AE" w:rsidRDefault="009725AC" w:rsidP="003F0646">
            <w:pPr>
              <w:numPr>
                <w:ilvl w:val="0"/>
                <w:numId w:val="28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различают два типа мембран;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33E3CCF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4AC98683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31F32D" w14:textId="77777777" w:rsidR="009725AC" w:rsidRPr="007A25AE" w:rsidRDefault="009725AC" w:rsidP="003F0646">
            <w:pPr>
              <w:numPr>
                <w:ilvl w:val="0"/>
                <w:numId w:val="29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состоят из большой и малой субъединиц;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214AB9E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075DDF21" w14:textId="77777777" w:rsidTr="007A25AE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03A3C03" w14:textId="77777777" w:rsidR="009725AC" w:rsidRPr="007A25AE" w:rsidRDefault="009725AC" w:rsidP="003F0646">
            <w:pPr>
              <w:numPr>
                <w:ilvl w:val="0"/>
                <w:numId w:val="30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регулируют осмотическое давление;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451D128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  <w:tr w:rsidR="009725AC" w:rsidRPr="007A25AE" w14:paraId="7375E8A3" w14:textId="77777777" w:rsidTr="007A25AE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45AD09" w14:textId="77777777" w:rsidR="009725AC" w:rsidRPr="007A25AE" w:rsidRDefault="009725AC" w:rsidP="003F0646">
            <w:pPr>
              <w:numPr>
                <w:ilvl w:val="0"/>
                <w:numId w:val="31"/>
              </w:numPr>
              <w:ind w:left="0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транспортируют синтезируемые вещества.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14:paraId="070C0704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</w:tr>
    </w:tbl>
    <w:p w14:paraId="0D6A9A4C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4.Установите соответствие между характеристиками и  органоидами эукариотической клетки: к каждой позиции, данной в первом столбце, подберите  соответствующую позицию из второго столбца. (157)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7"/>
        <w:gridCol w:w="2845"/>
      </w:tblGrid>
      <w:tr w:rsidR="009725AC" w:rsidRPr="007A25AE" w14:paraId="468C5F2E" w14:textId="77777777" w:rsidTr="007A25AE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AE0A6F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D32057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ОРГАНОИДЫ</w:t>
            </w:r>
          </w:p>
        </w:tc>
      </w:tr>
      <w:tr w:rsidR="009725AC" w:rsidRPr="007A25AE" w14:paraId="704B3AAF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2C3CAF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А) могут объединяться в комплексы;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20B84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1) лизосомы</w:t>
            </w:r>
          </w:p>
        </w:tc>
      </w:tr>
      <w:tr w:rsidR="009725AC" w:rsidRPr="007A25AE" w14:paraId="295A137E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1174E2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Б) образуются в комплексе Гольджи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61EDEE7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2) рибосомы</w:t>
            </w:r>
          </w:p>
        </w:tc>
      </w:tr>
      <w:tr w:rsidR="009725AC" w:rsidRPr="007A25AE" w14:paraId="673E749C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AA9ED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В) обязательный органоид в клетках всех живых организмов;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9D792C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1D7CBB08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0C6687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Г)  уничтожают даже целые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C62B6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7AFF9F45" w14:textId="77777777" w:rsidTr="007A25AE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51FF1D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Д) в цитоплазме могут находится в свободном состоянии;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58E312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6EEFC92D" w14:textId="77777777" w:rsidTr="007A25AE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8E0391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Е) переваривание веществ.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2BA1EC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0005B984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76AA9B4C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7A25AE" w14:paraId="70B1229A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A14A21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9BB202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408EC8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5664C1D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082A50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F0151EE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Е</w:t>
            </w:r>
          </w:p>
        </w:tc>
      </w:tr>
      <w:tr w:rsidR="009725AC" w:rsidRPr="007A25AE" w14:paraId="6030362F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89539F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59E755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0C894A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FB947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27B054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48728AC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349B91E6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5.Рассмотрите электронную микрографию органоида клетки и определите: название органоида, его функцию в клетке, одномембранную или двумембранную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5102"/>
      </w:tblGrid>
      <w:tr w:rsidR="009725AC" w:rsidRPr="007A25AE" w14:paraId="4DFA42B9" w14:textId="77777777" w:rsidTr="007A25AE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902D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noProof/>
                <w:color w:val="212121"/>
              </w:rPr>
              <w:drawing>
                <wp:inline distT="0" distB="0" distL="0" distR="0" wp14:anchorId="0FBBCF61" wp14:editId="330F800D">
                  <wp:extent cx="2133600" cy="962025"/>
                  <wp:effectExtent l="19050" t="0" r="0" b="0"/>
                  <wp:docPr id="38" name="Рисунок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DD2B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(А) Название органоида</w:t>
            </w:r>
          </w:p>
        </w:tc>
      </w:tr>
      <w:tr w:rsidR="009725AC" w:rsidRPr="007A25AE" w14:paraId="4D290FFD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4DE978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844E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210DF005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B573939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1128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(Б) Функция</w:t>
            </w:r>
          </w:p>
        </w:tc>
      </w:tr>
      <w:tr w:rsidR="009725AC" w:rsidRPr="007A25AE" w14:paraId="24FD44AB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EBDA40B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B04A0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  <w:tr w:rsidR="009725AC" w:rsidRPr="007A25AE" w14:paraId="42CFD281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3402618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2359E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(В) Количество мембран</w:t>
            </w:r>
          </w:p>
        </w:tc>
      </w:tr>
      <w:tr w:rsidR="009725AC" w:rsidRPr="007A25AE" w14:paraId="22C9B893" w14:textId="77777777" w:rsidTr="007A25AE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9CB6C1D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78CA" w14:textId="77777777" w:rsidR="009725AC" w:rsidRPr="007A25AE" w:rsidRDefault="009725AC" w:rsidP="003F0646">
            <w:pPr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2FBA950D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Список терминов: </w:t>
      </w:r>
    </w:p>
    <w:p w14:paraId="23F4EFA9" w14:textId="77777777" w:rsidR="009725AC" w:rsidRPr="007A25AE" w:rsidRDefault="009725AC" w:rsidP="003F0646">
      <w:pPr>
        <w:shd w:val="clear" w:color="auto" w:fill="FFFFFF"/>
        <w:jc w:val="both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1. двумембранный органоид; 2. митохондрия; 3. одномембранный органоид; 4.окисление органических веществ; 5.  обеспечение раздражимости; 6. пластида.</w:t>
      </w:r>
    </w:p>
    <w:p w14:paraId="069AFB5E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Запишите в таблицу выбранные цифры под соответствующими буквами.</w:t>
      </w:r>
    </w:p>
    <w:p w14:paraId="02A9F7E1" w14:textId="77777777" w:rsidR="009725AC" w:rsidRPr="007A25AE" w:rsidRDefault="009725AC" w:rsidP="003F0646">
      <w:pPr>
        <w:shd w:val="clear" w:color="auto" w:fill="FFFFFF"/>
        <w:rPr>
          <w:rFonts w:eastAsia="Times New Roman" w:cs="Times New Roman"/>
          <w:color w:val="212121"/>
        </w:rPr>
      </w:pPr>
      <w:r w:rsidRPr="007A25AE">
        <w:rPr>
          <w:rFonts w:eastAsia="Times New Roman" w:cs="Times New Roman"/>
          <w:color w:val="212121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7A25AE" w14:paraId="554AB7EE" w14:textId="77777777" w:rsidTr="007A25AE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D972517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A76BF98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A10BB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В</w:t>
            </w:r>
          </w:p>
        </w:tc>
      </w:tr>
      <w:tr w:rsidR="009725AC" w:rsidRPr="007A25AE" w14:paraId="33586359" w14:textId="77777777" w:rsidTr="007A25AE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E7F0080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42FC93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9E07794" w14:textId="77777777" w:rsidR="009725AC" w:rsidRPr="007A25AE" w:rsidRDefault="009725AC" w:rsidP="003F0646">
            <w:pPr>
              <w:jc w:val="center"/>
              <w:rPr>
                <w:rFonts w:eastAsia="Times New Roman" w:cs="Times New Roman"/>
                <w:color w:val="212121"/>
              </w:rPr>
            </w:pPr>
            <w:r w:rsidRPr="007A25AE">
              <w:rPr>
                <w:rFonts w:eastAsia="Times New Roman" w:cs="Times New Roman"/>
                <w:color w:val="212121"/>
              </w:rPr>
              <w:t> </w:t>
            </w:r>
          </w:p>
        </w:tc>
      </w:tr>
    </w:tbl>
    <w:p w14:paraId="60E82D77" w14:textId="77777777" w:rsidR="009725AC" w:rsidRPr="007A25AE" w:rsidRDefault="009725AC" w:rsidP="003F0646">
      <w:pPr>
        <w:jc w:val="both"/>
        <w:rPr>
          <w:rFonts w:cs="Times New Roman"/>
        </w:rPr>
      </w:pPr>
      <w:r w:rsidRPr="007A25AE">
        <w:rPr>
          <w:rFonts w:cs="Times New Roman"/>
          <w:b/>
          <w:bCs/>
          <w:u w:val="single"/>
        </w:rPr>
        <w:t>ТЕКСТ ЗАДАНИЯ:</w:t>
      </w:r>
    </w:p>
    <w:p w14:paraId="462509CB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1.  Процесс индивидуального развития организма - это:</w:t>
      </w:r>
    </w:p>
    <w:p w14:paraId="15F5893D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онтогенез</w:t>
      </w:r>
    </w:p>
    <w:p w14:paraId="079EB07F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митоз</w:t>
      </w:r>
    </w:p>
    <w:p w14:paraId="6DE5A89D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амитоз</w:t>
      </w:r>
    </w:p>
    <w:p w14:paraId="1E827CE2" w14:textId="77777777" w:rsidR="00FD1DF7" w:rsidRPr="007A25AE" w:rsidRDefault="00FD1DF7" w:rsidP="003F0646">
      <w:pPr>
        <w:numPr>
          <w:ilvl w:val="0"/>
          <w:numId w:val="69"/>
        </w:numPr>
        <w:suppressAutoHyphens/>
        <w:rPr>
          <w:rFonts w:cs="Times New Roman"/>
        </w:rPr>
      </w:pPr>
      <w:r w:rsidRPr="007A25AE">
        <w:rPr>
          <w:rFonts w:cs="Times New Roman"/>
        </w:rPr>
        <w:t>мейоз</w:t>
      </w:r>
    </w:p>
    <w:p w14:paraId="0EFDA8AC" w14:textId="77777777" w:rsidR="00FD1DF7" w:rsidRPr="007A25AE" w:rsidRDefault="00FD1DF7" w:rsidP="003F0646">
      <w:pPr>
        <w:ind w:left="720" w:hanging="72"/>
        <w:rPr>
          <w:rFonts w:cs="Times New Roman"/>
        </w:rPr>
      </w:pPr>
    </w:p>
    <w:p w14:paraId="343C754C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lastRenderedPageBreak/>
        <w:t>2. Тканью называют:</w:t>
      </w:r>
    </w:p>
    <w:p w14:paraId="0E6CC1E6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кожицу лука</w:t>
      </w:r>
    </w:p>
    <w:p w14:paraId="7D574D7F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группу клеток, сходных по строению и выполняющих определенную функцию</w:t>
      </w:r>
    </w:p>
    <w:p w14:paraId="19450324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мякоть ягоды</w:t>
      </w:r>
    </w:p>
    <w:p w14:paraId="07963541" w14:textId="77777777" w:rsidR="00FD1DF7" w:rsidRPr="007A25AE" w:rsidRDefault="00FD1DF7" w:rsidP="003F0646">
      <w:pPr>
        <w:numPr>
          <w:ilvl w:val="0"/>
          <w:numId w:val="53"/>
        </w:numPr>
        <w:suppressAutoHyphens/>
        <w:rPr>
          <w:rFonts w:cs="Times New Roman"/>
        </w:rPr>
      </w:pPr>
      <w:r w:rsidRPr="007A25AE">
        <w:rPr>
          <w:rFonts w:cs="Times New Roman"/>
        </w:rPr>
        <w:t>скибку арбуза</w:t>
      </w:r>
    </w:p>
    <w:p w14:paraId="2885A26E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3. Белки - биологические полимеры, мономерами которых являются:</w:t>
      </w:r>
    </w:p>
    <w:p w14:paraId="29B5290F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жиры</w:t>
      </w:r>
    </w:p>
    <w:p w14:paraId="25F4E8C9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ферменты</w:t>
      </w:r>
    </w:p>
    <w:p w14:paraId="3F9333AC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аминокислоты</w:t>
      </w:r>
    </w:p>
    <w:p w14:paraId="0D32205C" w14:textId="77777777" w:rsidR="00FD1DF7" w:rsidRPr="007A25AE" w:rsidRDefault="00FD1DF7" w:rsidP="003F0646">
      <w:pPr>
        <w:numPr>
          <w:ilvl w:val="0"/>
          <w:numId w:val="65"/>
        </w:numPr>
        <w:suppressAutoHyphens/>
        <w:rPr>
          <w:rFonts w:cs="Times New Roman"/>
        </w:rPr>
      </w:pPr>
      <w:r w:rsidRPr="007A25AE">
        <w:rPr>
          <w:rFonts w:cs="Times New Roman"/>
        </w:rPr>
        <w:t>углеводы</w:t>
      </w:r>
    </w:p>
    <w:p w14:paraId="571018DA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4.  Митоз - способ деления эукариотических клеток, при котором:</w:t>
      </w:r>
    </w:p>
    <w:p w14:paraId="1F963C36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образуются половые клетки</w:t>
      </w:r>
    </w:p>
    <w:p w14:paraId="6190B55D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дочерние клетки получают генетическую информацию такую же, как в ядре материнской клетки</w:t>
      </w:r>
    </w:p>
    <w:p w14:paraId="078A9126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из диплоидной клетки образуются гаплоидные</w:t>
      </w:r>
    </w:p>
    <w:p w14:paraId="69EF028B" w14:textId="77777777" w:rsidR="00FD1DF7" w:rsidRPr="007A25AE" w:rsidRDefault="00FD1DF7" w:rsidP="003F0646">
      <w:pPr>
        <w:numPr>
          <w:ilvl w:val="0"/>
          <w:numId w:val="51"/>
        </w:numPr>
        <w:suppressAutoHyphens/>
        <w:rPr>
          <w:rFonts w:cs="Times New Roman"/>
        </w:rPr>
      </w:pPr>
      <w:r w:rsidRPr="007A25AE">
        <w:rPr>
          <w:rFonts w:cs="Times New Roman"/>
        </w:rPr>
        <w:t>образуется зигота</w:t>
      </w:r>
    </w:p>
    <w:p w14:paraId="114180FD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 xml:space="preserve">5. Самое  распространенное неорганическое соединение в живых организмах </w:t>
      </w:r>
    </w:p>
    <w:p w14:paraId="18FE325E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йод</w:t>
      </w:r>
    </w:p>
    <w:p w14:paraId="6ADF0C6C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кальций</w:t>
      </w:r>
    </w:p>
    <w:p w14:paraId="09EC87FE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вода</w:t>
      </w:r>
    </w:p>
    <w:p w14:paraId="5229DF62" w14:textId="77777777" w:rsidR="00FD1DF7" w:rsidRPr="007A25AE" w:rsidRDefault="00FD1DF7" w:rsidP="003F0646">
      <w:pPr>
        <w:numPr>
          <w:ilvl w:val="0"/>
          <w:numId w:val="59"/>
        </w:numPr>
        <w:suppressAutoHyphens/>
        <w:rPr>
          <w:rFonts w:cs="Times New Roman"/>
        </w:rPr>
      </w:pPr>
      <w:r w:rsidRPr="007A25AE">
        <w:rPr>
          <w:rFonts w:cs="Times New Roman"/>
        </w:rPr>
        <w:t>магний</w:t>
      </w:r>
    </w:p>
    <w:p w14:paraId="2B6B90B7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6.  Сколько процентов от массы вещества составляют органические вещества</w:t>
      </w:r>
    </w:p>
    <w:p w14:paraId="589B755A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5-10%</w:t>
      </w:r>
    </w:p>
    <w:p w14:paraId="5EF1D25D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20-30%</w:t>
      </w:r>
    </w:p>
    <w:p w14:paraId="7E201D5D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10-15%</w:t>
      </w:r>
    </w:p>
    <w:p w14:paraId="311361FC" w14:textId="77777777" w:rsidR="00FD1DF7" w:rsidRPr="007A25AE" w:rsidRDefault="00FD1DF7" w:rsidP="003F0646">
      <w:pPr>
        <w:numPr>
          <w:ilvl w:val="0"/>
          <w:numId w:val="54"/>
        </w:numPr>
        <w:suppressAutoHyphens/>
        <w:rPr>
          <w:rFonts w:cs="Times New Roman"/>
        </w:rPr>
      </w:pPr>
      <w:r w:rsidRPr="007A25AE">
        <w:rPr>
          <w:rFonts w:cs="Times New Roman"/>
        </w:rPr>
        <w:t>10-20%</w:t>
      </w:r>
    </w:p>
    <w:p w14:paraId="4FA2DB49" w14:textId="77777777" w:rsidR="00FD1DF7" w:rsidRPr="007A25AE" w:rsidRDefault="003F0646" w:rsidP="003F0646">
      <w:pPr>
        <w:rPr>
          <w:rFonts w:cs="Times New Roman"/>
        </w:rPr>
      </w:pPr>
      <w:r>
        <w:rPr>
          <w:rFonts w:cs="Times New Roman"/>
        </w:rPr>
        <w:t xml:space="preserve">7. </w:t>
      </w:r>
      <w:r w:rsidR="00FD1DF7" w:rsidRPr="007A25AE">
        <w:rPr>
          <w:rFonts w:cs="Times New Roman"/>
        </w:rPr>
        <w:t>Какие органические вещества преобладают в клетках растений?</w:t>
      </w:r>
    </w:p>
    <w:p w14:paraId="35C35816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углеводы</w:t>
      </w:r>
    </w:p>
    <w:p w14:paraId="2217124B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белки</w:t>
      </w:r>
    </w:p>
    <w:p w14:paraId="6A2599F7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жиры</w:t>
      </w:r>
    </w:p>
    <w:p w14:paraId="3F9086F3" w14:textId="77777777" w:rsidR="00FD1DF7" w:rsidRPr="007A25AE" w:rsidRDefault="00FD1DF7" w:rsidP="003F0646">
      <w:pPr>
        <w:numPr>
          <w:ilvl w:val="0"/>
          <w:numId w:val="68"/>
        </w:numPr>
        <w:suppressAutoHyphens/>
        <w:rPr>
          <w:rFonts w:cs="Times New Roman"/>
        </w:rPr>
      </w:pPr>
      <w:r w:rsidRPr="007A25AE">
        <w:rPr>
          <w:rFonts w:cs="Times New Roman"/>
        </w:rPr>
        <w:t>микроэлементы</w:t>
      </w:r>
    </w:p>
    <w:p w14:paraId="2695F989" w14:textId="77777777" w:rsidR="00FD1DF7" w:rsidRPr="007A25AE" w:rsidRDefault="00FD1DF7" w:rsidP="003F0646">
      <w:pPr>
        <w:rPr>
          <w:rFonts w:cs="Times New Roman"/>
        </w:rPr>
      </w:pPr>
      <w:r w:rsidRPr="007A25AE">
        <w:rPr>
          <w:rFonts w:cs="Times New Roman"/>
        </w:rPr>
        <w:t>8.  Как называется соединение двух аминокислот в одну молекулу?</w:t>
      </w:r>
    </w:p>
    <w:p w14:paraId="6292CDC4" w14:textId="77777777" w:rsidR="00FD1DF7" w:rsidRPr="007A25AE" w:rsidRDefault="00FD1DF7" w:rsidP="003F0646">
      <w:pPr>
        <w:numPr>
          <w:ilvl w:val="0"/>
          <w:numId w:val="57"/>
        </w:numPr>
        <w:suppressAutoHyphens/>
        <w:rPr>
          <w:rFonts w:cs="Times New Roman"/>
        </w:rPr>
      </w:pPr>
      <w:r w:rsidRPr="007A25AE">
        <w:rPr>
          <w:rFonts w:cs="Times New Roman"/>
        </w:rPr>
        <w:t>трипептид</w:t>
      </w:r>
    </w:p>
    <w:p w14:paraId="34ECBF9B" w14:textId="77777777" w:rsidR="00FD1DF7" w:rsidRPr="007A25AE" w:rsidRDefault="00FD1DF7" w:rsidP="003F0646">
      <w:pPr>
        <w:numPr>
          <w:ilvl w:val="0"/>
          <w:numId w:val="57"/>
        </w:numPr>
        <w:suppressAutoHyphens/>
        <w:rPr>
          <w:rFonts w:cs="Times New Roman"/>
        </w:rPr>
      </w:pPr>
      <w:r w:rsidRPr="007A25AE">
        <w:rPr>
          <w:rFonts w:cs="Times New Roman"/>
        </w:rPr>
        <w:t>полипептид</w:t>
      </w:r>
    </w:p>
    <w:p w14:paraId="797F6A42" w14:textId="77777777" w:rsidR="00FD1DF7" w:rsidRPr="007A25AE" w:rsidRDefault="00FD1DF7" w:rsidP="003F0646">
      <w:pPr>
        <w:numPr>
          <w:ilvl w:val="0"/>
          <w:numId w:val="57"/>
        </w:numPr>
        <w:suppressAutoHyphens/>
        <w:rPr>
          <w:rFonts w:cs="Times New Roman"/>
        </w:rPr>
      </w:pPr>
      <w:r w:rsidRPr="007A25AE">
        <w:rPr>
          <w:rFonts w:cs="Times New Roman"/>
        </w:rPr>
        <w:t>дипептид</w:t>
      </w:r>
    </w:p>
    <w:p w14:paraId="281C54B9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9.  Назовите основную функцию жиров</w:t>
      </w:r>
    </w:p>
    <w:p w14:paraId="61EB02AA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нейтральная</w:t>
      </w:r>
    </w:p>
    <w:p w14:paraId="0FD21C36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строительная</w:t>
      </w:r>
    </w:p>
    <w:p w14:paraId="0A90FF0A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защитная</w:t>
      </w:r>
    </w:p>
    <w:p w14:paraId="7794D7AE" w14:textId="77777777" w:rsidR="00FD1DF7" w:rsidRPr="007A25AE" w:rsidRDefault="00FD1DF7" w:rsidP="007A25AE">
      <w:pPr>
        <w:numPr>
          <w:ilvl w:val="1"/>
          <w:numId w:val="55"/>
        </w:numPr>
        <w:suppressAutoHyphens/>
        <w:rPr>
          <w:rFonts w:cs="Times New Roman"/>
        </w:rPr>
      </w:pPr>
      <w:r w:rsidRPr="007A25AE">
        <w:rPr>
          <w:rFonts w:cs="Times New Roman"/>
        </w:rPr>
        <w:t>энергетическая</w:t>
      </w:r>
    </w:p>
    <w:p w14:paraId="24231F21" w14:textId="77777777" w:rsidR="00FD1DF7" w:rsidRPr="007A25AE" w:rsidRDefault="003F0646" w:rsidP="007A25AE">
      <w:pPr>
        <w:rPr>
          <w:rFonts w:cs="Times New Roman"/>
        </w:rPr>
      </w:pPr>
      <w:r>
        <w:rPr>
          <w:rFonts w:cs="Times New Roman"/>
        </w:rPr>
        <w:t xml:space="preserve">10. </w:t>
      </w:r>
      <w:r w:rsidR="00FD1DF7" w:rsidRPr="007A25AE">
        <w:rPr>
          <w:rFonts w:cs="Times New Roman"/>
        </w:rPr>
        <w:t>Другое название углеводов</w:t>
      </w:r>
    </w:p>
    <w:p w14:paraId="726E04A2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нуклеиновые</w:t>
      </w:r>
    </w:p>
    <w:p w14:paraId="01B4BE48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кислоты</w:t>
      </w:r>
    </w:p>
    <w:p w14:paraId="0DF4745A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липиды</w:t>
      </w:r>
    </w:p>
    <w:p w14:paraId="762049E8" w14:textId="77777777" w:rsidR="00FD1DF7" w:rsidRPr="007A25AE" w:rsidRDefault="00FD1DF7" w:rsidP="007A25AE">
      <w:pPr>
        <w:numPr>
          <w:ilvl w:val="0"/>
          <w:numId w:val="61"/>
        </w:numPr>
        <w:suppressAutoHyphens/>
        <w:rPr>
          <w:rFonts w:cs="Times New Roman"/>
        </w:rPr>
      </w:pPr>
      <w:r w:rsidRPr="007A25AE">
        <w:rPr>
          <w:rFonts w:cs="Times New Roman"/>
        </w:rPr>
        <w:t>сахариды</w:t>
      </w:r>
    </w:p>
    <w:p w14:paraId="4FC03660" w14:textId="77777777" w:rsidR="00FD1DF7" w:rsidRPr="007A25AE" w:rsidRDefault="003F0646" w:rsidP="007A25AE">
      <w:pPr>
        <w:rPr>
          <w:rFonts w:cs="Times New Roman"/>
        </w:rPr>
      </w:pPr>
      <w:r>
        <w:rPr>
          <w:rFonts w:cs="Times New Roman"/>
        </w:rPr>
        <w:t xml:space="preserve">11. </w:t>
      </w:r>
      <w:r w:rsidR="00FD1DF7" w:rsidRPr="007A25AE">
        <w:rPr>
          <w:rFonts w:cs="Times New Roman"/>
        </w:rPr>
        <w:t>Сколько процентов углеводов в живой клетке?</w:t>
      </w:r>
    </w:p>
    <w:p w14:paraId="1BF2ECB3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0,5%</w:t>
      </w:r>
    </w:p>
    <w:p w14:paraId="516F511D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5%</w:t>
      </w:r>
    </w:p>
    <w:p w14:paraId="3687A751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1-2%</w:t>
      </w:r>
    </w:p>
    <w:p w14:paraId="0D2AA9D7" w14:textId="77777777" w:rsidR="00FD1DF7" w:rsidRPr="007A25AE" w:rsidRDefault="00FD1DF7" w:rsidP="007A25AE">
      <w:pPr>
        <w:numPr>
          <w:ilvl w:val="1"/>
          <w:numId w:val="58"/>
        </w:numPr>
        <w:suppressAutoHyphens/>
        <w:rPr>
          <w:rFonts w:cs="Times New Roman"/>
        </w:rPr>
      </w:pPr>
      <w:r w:rsidRPr="007A25AE">
        <w:rPr>
          <w:rFonts w:cs="Times New Roman"/>
        </w:rPr>
        <w:t>3-4%</w:t>
      </w:r>
    </w:p>
    <w:p w14:paraId="38C267A9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12.  В каких условиях могут жить бактерии</w:t>
      </w:r>
    </w:p>
    <w:p w14:paraId="150F8DF9" w14:textId="77777777" w:rsidR="00FD1DF7" w:rsidRPr="007A25AE" w:rsidRDefault="00FD1DF7" w:rsidP="007A25AE">
      <w:pPr>
        <w:numPr>
          <w:ilvl w:val="0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в анаэробных </w:t>
      </w:r>
    </w:p>
    <w:p w14:paraId="10C63931" w14:textId="77777777" w:rsidR="00FD1DF7" w:rsidRPr="007A25AE" w:rsidRDefault="00FD1DF7" w:rsidP="007A25AE">
      <w:pPr>
        <w:numPr>
          <w:ilvl w:val="0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в аэробных и анаэробных условиях</w:t>
      </w:r>
    </w:p>
    <w:p w14:paraId="1F8CB4F7" w14:textId="77777777" w:rsidR="00FD1DF7" w:rsidRPr="007A25AE" w:rsidRDefault="00FD1DF7" w:rsidP="007A25AE">
      <w:pPr>
        <w:numPr>
          <w:ilvl w:val="0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в аэробных </w:t>
      </w:r>
    </w:p>
    <w:p w14:paraId="740728FD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13.  Энергетический обмен - это процесс:</w:t>
      </w:r>
    </w:p>
    <w:p w14:paraId="51BC7A21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теплорегуляции</w:t>
      </w:r>
    </w:p>
    <w:p w14:paraId="46A62685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окисления органических веществ клетки с освобождением энергии</w:t>
      </w:r>
    </w:p>
    <w:p w14:paraId="6F2090AF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биосинтеза</w:t>
      </w:r>
    </w:p>
    <w:p w14:paraId="4F5B77A5" w14:textId="77777777" w:rsidR="00FD1DF7" w:rsidRPr="007A25AE" w:rsidRDefault="00FD1DF7" w:rsidP="007A25AE">
      <w:pPr>
        <w:numPr>
          <w:ilvl w:val="1"/>
          <w:numId w:val="52"/>
        </w:numPr>
        <w:suppressAutoHyphens/>
        <w:rPr>
          <w:rFonts w:cs="Times New Roman"/>
        </w:rPr>
      </w:pPr>
      <w:r w:rsidRPr="007A25AE">
        <w:rPr>
          <w:rFonts w:cs="Times New Roman"/>
        </w:rPr>
        <w:t>удаления жидких продуктов распада</w:t>
      </w:r>
    </w:p>
    <w:p w14:paraId="0309C857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14. Иммунологическую защиту организма обеспечивают:</w:t>
      </w:r>
    </w:p>
    <w:p w14:paraId="29576B74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различные вещества</w:t>
      </w:r>
    </w:p>
    <w:p w14:paraId="19C1FD50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особые белки крови - антитела</w:t>
      </w:r>
    </w:p>
    <w:p w14:paraId="421FAB12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углеводы</w:t>
      </w:r>
    </w:p>
    <w:p w14:paraId="53F2B68B" w14:textId="77777777" w:rsidR="00FD1DF7" w:rsidRPr="007A25AE" w:rsidRDefault="00FD1DF7" w:rsidP="007A25AE">
      <w:pPr>
        <w:numPr>
          <w:ilvl w:val="1"/>
          <w:numId w:val="67"/>
        </w:numPr>
        <w:suppressAutoHyphens/>
        <w:rPr>
          <w:rFonts w:cs="Times New Roman"/>
        </w:rPr>
      </w:pPr>
      <w:r w:rsidRPr="007A25AE">
        <w:rPr>
          <w:rFonts w:cs="Times New Roman"/>
        </w:rPr>
        <w:t>белки, выполняющие транспортную функцию</w:t>
      </w:r>
    </w:p>
    <w:p w14:paraId="2151C6A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15.  Наследственная информация у бактерий хранится в </w:t>
      </w:r>
    </w:p>
    <w:p w14:paraId="593E5ABE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хромосомах</w:t>
      </w:r>
    </w:p>
    <w:p w14:paraId="482C0AB5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ядре</w:t>
      </w:r>
    </w:p>
    <w:p w14:paraId="5CA399DE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рибосомах</w:t>
      </w:r>
    </w:p>
    <w:p w14:paraId="0B52CADE" w14:textId="77777777" w:rsidR="00FD1DF7" w:rsidRPr="007A25AE" w:rsidRDefault="00FD1DF7" w:rsidP="007A25AE">
      <w:pPr>
        <w:numPr>
          <w:ilvl w:val="0"/>
          <w:numId w:val="56"/>
        </w:numPr>
        <w:suppressAutoHyphens/>
        <w:rPr>
          <w:rFonts w:cs="Times New Roman"/>
        </w:rPr>
      </w:pPr>
      <w:r w:rsidRPr="007A25AE">
        <w:rPr>
          <w:rFonts w:cs="Times New Roman"/>
        </w:rPr>
        <w:t>цитоплазме</w:t>
      </w:r>
    </w:p>
    <w:p w14:paraId="023D6BBD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16.  Из скольких фаз состоит митоз?</w:t>
      </w:r>
    </w:p>
    <w:p w14:paraId="095AD0E9" w14:textId="77777777" w:rsidR="00FD1DF7" w:rsidRPr="007A25AE" w:rsidRDefault="00FD1DF7" w:rsidP="007A25AE">
      <w:pPr>
        <w:numPr>
          <w:ilvl w:val="1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2</w:t>
      </w:r>
    </w:p>
    <w:p w14:paraId="7C0D244E" w14:textId="77777777" w:rsidR="00FD1DF7" w:rsidRPr="007A25AE" w:rsidRDefault="00FD1DF7" w:rsidP="007A25AE">
      <w:pPr>
        <w:numPr>
          <w:ilvl w:val="1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4</w:t>
      </w:r>
    </w:p>
    <w:p w14:paraId="1F36B4DF" w14:textId="77777777" w:rsidR="00FD1DF7" w:rsidRPr="003F0646" w:rsidRDefault="00FD1DF7" w:rsidP="003F0646">
      <w:pPr>
        <w:numPr>
          <w:ilvl w:val="1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3</w:t>
      </w:r>
    </w:p>
    <w:p w14:paraId="10C592F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17.  Каждый вид растений и животных характеризуется определенным и постоянным  числом</w:t>
      </w:r>
    </w:p>
    <w:p w14:paraId="06A42AA2" w14:textId="77777777" w:rsidR="00FD1DF7" w:rsidRPr="007A25AE" w:rsidRDefault="00FD1DF7" w:rsidP="007A25AE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генов</w:t>
      </w:r>
    </w:p>
    <w:p w14:paraId="630449F6" w14:textId="77777777" w:rsidR="00FD1DF7" w:rsidRPr="007A25AE" w:rsidRDefault="00FD1DF7" w:rsidP="007A25AE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хромосом</w:t>
      </w:r>
    </w:p>
    <w:p w14:paraId="36965CA7" w14:textId="77777777" w:rsidR="00FD1DF7" w:rsidRPr="007A25AE" w:rsidRDefault="00FD1DF7" w:rsidP="007A25AE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клеток</w:t>
      </w:r>
    </w:p>
    <w:p w14:paraId="416D36EE" w14:textId="77777777" w:rsidR="00FD1DF7" w:rsidRPr="003F0646" w:rsidRDefault="00FD1DF7" w:rsidP="003F0646">
      <w:pPr>
        <w:numPr>
          <w:ilvl w:val="2"/>
          <w:numId w:val="62"/>
        </w:numPr>
        <w:suppressAutoHyphens/>
        <w:rPr>
          <w:rFonts w:cs="Times New Roman"/>
        </w:rPr>
      </w:pPr>
      <w:r w:rsidRPr="007A25AE">
        <w:rPr>
          <w:rFonts w:cs="Times New Roman"/>
        </w:rPr>
        <w:t>органоидов</w:t>
      </w:r>
    </w:p>
    <w:p w14:paraId="15E10E26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18.  Как называют состояние между двумя митозами?</w:t>
      </w:r>
    </w:p>
    <w:p w14:paraId="75E8786E" w14:textId="77777777" w:rsidR="00FD1DF7" w:rsidRPr="007A25AE" w:rsidRDefault="00FD1DF7" w:rsidP="007A25AE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интерфазой</w:t>
      </w:r>
    </w:p>
    <w:p w14:paraId="72610FBD" w14:textId="77777777" w:rsidR="00FD1DF7" w:rsidRPr="007A25AE" w:rsidRDefault="00FD1DF7" w:rsidP="007A25AE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профазой</w:t>
      </w:r>
    </w:p>
    <w:p w14:paraId="10A5C890" w14:textId="77777777" w:rsidR="00FD1DF7" w:rsidRPr="007A25AE" w:rsidRDefault="00FD1DF7" w:rsidP="007A25AE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метофазой</w:t>
      </w:r>
    </w:p>
    <w:p w14:paraId="430BFC60" w14:textId="77777777" w:rsidR="00FD1DF7" w:rsidRPr="003F0646" w:rsidRDefault="00FD1DF7" w:rsidP="003F0646">
      <w:pPr>
        <w:numPr>
          <w:ilvl w:val="1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анафазой</w:t>
      </w:r>
    </w:p>
    <w:p w14:paraId="3DDDD45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19. Как называется первая фаза деления ядра?</w:t>
      </w:r>
    </w:p>
    <w:p w14:paraId="0227721C" w14:textId="77777777" w:rsidR="00FD1DF7" w:rsidRPr="007A25AE" w:rsidRDefault="00FD1DF7" w:rsidP="007A25AE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анафаза</w:t>
      </w:r>
    </w:p>
    <w:p w14:paraId="3E515C9C" w14:textId="77777777" w:rsidR="00FD1DF7" w:rsidRPr="007A25AE" w:rsidRDefault="00FD1DF7" w:rsidP="007A25AE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телофаза</w:t>
      </w:r>
    </w:p>
    <w:p w14:paraId="525AAE9B" w14:textId="77777777" w:rsidR="00FD1DF7" w:rsidRPr="007A25AE" w:rsidRDefault="00FD1DF7" w:rsidP="007A25AE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метофаза</w:t>
      </w:r>
    </w:p>
    <w:p w14:paraId="7BE94A4B" w14:textId="77777777" w:rsidR="00FD1DF7" w:rsidRPr="003F0646" w:rsidRDefault="00FD1DF7" w:rsidP="003F0646">
      <w:pPr>
        <w:numPr>
          <w:ilvl w:val="2"/>
          <w:numId w:val="60"/>
        </w:numPr>
        <w:suppressAutoHyphens/>
        <w:rPr>
          <w:rFonts w:cs="Times New Roman"/>
        </w:rPr>
      </w:pPr>
      <w:r w:rsidRPr="007A25AE">
        <w:rPr>
          <w:rFonts w:cs="Times New Roman"/>
        </w:rPr>
        <w:t>профаза</w:t>
      </w:r>
    </w:p>
    <w:p w14:paraId="3FD42538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20. </w:t>
      </w:r>
      <w:r w:rsidRPr="007A25AE">
        <w:rPr>
          <w:rFonts w:cs="Times New Roman"/>
          <w:lang w:val="en-US"/>
        </w:rPr>
        <w:t xml:space="preserve"> </w:t>
      </w:r>
      <w:r w:rsidRPr="007A25AE">
        <w:rPr>
          <w:rFonts w:cs="Times New Roman"/>
        </w:rPr>
        <w:t>Энергетическими "станциями" клетки являются</w:t>
      </w:r>
    </w:p>
    <w:p w14:paraId="48A4A67E" w14:textId="77777777" w:rsidR="00FD1DF7" w:rsidRPr="007A25AE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лизосомы</w:t>
      </w:r>
    </w:p>
    <w:p w14:paraId="6F93FEBF" w14:textId="77777777" w:rsidR="00FD1DF7" w:rsidRPr="007A25AE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рибосомы</w:t>
      </w:r>
    </w:p>
    <w:p w14:paraId="1BA0D076" w14:textId="77777777" w:rsidR="00FD1DF7" w:rsidRPr="007A25AE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митохондрии</w:t>
      </w:r>
    </w:p>
    <w:p w14:paraId="036A0813" w14:textId="77777777" w:rsidR="00FD1DF7" w:rsidRPr="003F0646" w:rsidRDefault="00FD1DF7" w:rsidP="007A25AE">
      <w:pPr>
        <w:numPr>
          <w:ilvl w:val="1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цитоплазма</w:t>
      </w:r>
    </w:p>
    <w:p w14:paraId="15C4862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21. Прямое деление клетки, встречающееся только у простейших, называют</w:t>
      </w:r>
    </w:p>
    <w:p w14:paraId="2F5AC043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онтогенез</w:t>
      </w:r>
    </w:p>
    <w:p w14:paraId="478E921F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митоз</w:t>
      </w:r>
    </w:p>
    <w:p w14:paraId="4388898D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амитоз</w:t>
      </w:r>
    </w:p>
    <w:p w14:paraId="6811BB57" w14:textId="77777777" w:rsidR="00FD1DF7" w:rsidRPr="007A25AE" w:rsidRDefault="00FD1DF7" w:rsidP="007A25AE">
      <w:pPr>
        <w:numPr>
          <w:ilvl w:val="2"/>
          <w:numId w:val="66"/>
        </w:numPr>
        <w:suppressAutoHyphens/>
        <w:rPr>
          <w:rFonts w:cs="Times New Roman"/>
        </w:rPr>
      </w:pPr>
      <w:r w:rsidRPr="007A25AE">
        <w:rPr>
          <w:rFonts w:cs="Times New Roman"/>
        </w:rPr>
        <w:t>мейоз</w:t>
      </w:r>
    </w:p>
    <w:p w14:paraId="0B4CDFA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22. Назовите процесс образования живыми организмами органических молекул из неорганических за счет энергии солнечного света</w:t>
      </w:r>
    </w:p>
    <w:p w14:paraId="1F2C1A54" w14:textId="77777777" w:rsidR="00FD1DF7" w:rsidRPr="007A25AE" w:rsidRDefault="00FD1DF7" w:rsidP="007A25AE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диссимиляция</w:t>
      </w:r>
    </w:p>
    <w:p w14:paraId="79FABF23" w14:textId="77777777" w:rsidR="00FD1DF7" w:rsidRPr="007A25AE" w:rsidRDefault="00FD1DF7" w:rsidP="007A25AE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гаструляция</w:t>
      </w:r>
    </w:p>
    <w:p w14:paraId="23838B84" w14:textId="77777777" w:rsidR="00FD1DF7" w:rsidRPr="007A25AE" w:rsidRDefault="00FD1DF7" w:rsidP="007A25AE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ассимиляция</w:t>
      </w:r>
    </w:p>
    <w:p w14:paraId="088C0CB7" w14:textId="77777777" w:rsidR="00FD1DF7" w:rsidRPr="003F0646" w:rsidRDefault="00FD1DF7" w:rsidP="003F0646">
      <w:pPr>
        <w:numPr>
          <w:ilvl w:val="1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фотосинтез</w:t>
      </w:r>
    </w:p>
    <w:p w14:paraId="7FD0801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23. Основная особенность строения бактерий</w:t>
      </w:r>
    </w:p>
    <w:p w14:paraId="7CCE508F" w14:textId="77777777" w:rsidR="00FD1DF7" w:rsidRPr="007A25AE" w:rsidRDefault="00FD1DF7" w:rsidP="007A25AE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отсутствие хромосом</w:t>
      </w:r>
    </w:p>
    <w:p w14:paraId="11F5814D" w14:textId="77777777" w:rsidR="00FD1DF7" w:rsidRPr="007A25AE" w:rsidRDefault="00FD1DF7" w:rsidP="007A25AE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наличие цитоплазмы</w:t>
      </w:r>
    </w:p>
    <w:p w14:paraId="126E2A7C" w14:textId="77777777" w:rsidR="00FD1DF7" w:rsidRPr="007A25AE" w:rsidRDefault="00FD1DF7" w:rsidP="007A25AE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отсутствие тканей</w:t>
      </w:r>
    </w:p>
    <w:p w14:paraId="2760A3C6" w14:textId="77777777" w:rsidR="00FD1DF7" w:rsidRPr="003F0646" w:rsidRDefault="00FD1DF7" w:rsidP="003F0646">
      <w:pPr>
        <w:numPr>
          <w:ilvl w:val="2"/>
          <w:numId w:val="63"/>
        </w:numPr>
        <w:suppressAutoHyphens/>
        <w:rPr>
          <w:rFonts w:cs="Times New Roman"/>
        </w:rPr>
      </w:pPr>
      <w:r w:rsidRPr="007A25AE">
        <w:rPr>
          <w:rFonts w:cs="Times New Roman"/>
        </w:rPr>
        <w:t>отсутствие ядра</w:t>
      </w:r>
    </w:p>
    <w:p w14:paraId="4177BCC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24. Важнейшей составной частью клетки является</w:t>
      </w:r>
    </w:p>
    <w:p w14:paraId="2991A33D" w14:textId="77777777" w:rsidR="00FD1DF7" w:rsidRPr="007A25AE" w:rsidRDefault="00FD1DF7" w:rsidP="007A25AE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ядро</w:t>
      </w:r>
    </w:p>
    <w:p w14:paraId="5330348C" w14:textId="77777777" w:rsidR="00FD1DF7" w:rsidRPr="007A25AE" w:rsidRDefault="00FD1DF7" w:rsidP="007A25AE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лизосомы</w:t>
      </w:r>
    </w:p>
    <w:p w14:paraId="7B5CD372" w14:textId="77777777" w:rsidR="00FD1DF7" w:rsidRPr="007A25AE" w:rsidRDefault="00FD1DF7" w:rsidP="007A25AE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вакуоли</w:t>
      </w:r>
    </w:p>
    <w:p w14:paraId="3328AE88" w14:textId="77777777" w:rsidR="00FD1DF7" w:rsidRPr="003F0646" w:rsidRDefault="00FD1DF7" w:rsidP="003F0646">
      <w:pPr>
        <w:numPr>
          <w:ilvl w:val="1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цитоплазма</w:t>
      </w:r>
    </w:p>
    <w:p w14:paraId="3ABC6376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25. Сколько процентов жира содержится в животных клетках? </w:t>
      </w:r>
    </w:p>
    <w:p w14:paraId="6840675A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40%</w:t>
      </w:r>
    </w:p>
    <w:p w14:paraId="09C9DE76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90%</w:t>
      </w:r>
    </w:p>
    <w:p w14:paraId="20680486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70%</w:t>
      </w:r>
    </w:p>
    <w:p w14:paraId="5182503C" w14:textId="77777777" w:rsidR="00FD1DF7" w:rsidRPr="007A25AE" w:rsidRDefault="00FD1DF7" w:rsidP="007A25AE">
      <w:pPr>
        <w:numPr>
          <w:ilvl w:val="2"/>
          <w:numId w:val="64"/>
        </w:numPr>
        <w:suppressAutoHyphens/>
        <w:rPr>
          <w:rFonts w:cs="Times New Roman"/>
        </w:rPr>
      </w:pPr>
      <w:r w:rsidRPr="007A25AE">
        <w:rPr>
          <w:rFonts w:cs="Times New Roman"/>
        </w:rPr>
        <w:t>50%</w:t>
      </w:r>
    </w:p>
    <w:p w14:paraId="0F4CF98C" w14:textId="77777777" w:rsidR="007E532B" w:rsidRPr="007A25AE" w:rsidRDefault="007E532B" w:rsidP="007A25AE">
      <w:pPr>
        <w:jc w:val="both"/>
        <w:rPr>
          <w:rFonts w:cs="Times New Roman"/>
        </w:rPr>
      </w:pPr>
      <w:r w:rsidRPr="007A25AE">
        <w:rPr>
          <w:rFonts w:cs="Times New Roman"/>
          <w:b/>
          <w:bCs/>
          <w:u w:val="single"/>
        </w:rPr>
        <w:t>ТЕКСТ ЗАДАНИЯ:</w:t>
      </w:r>
    </w:p>
    <w:p w14:paraId="170E2AFB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1. Обмен веществ - это процесс:</w:t>
      </w:r>
    </w:p>
    <w:p w14:paraId="15939EBA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поступление веществ в организм</w:t>
      </w:r>
    </w:p>
    <w:p w14:paraId="5B3CFA3E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превращения, использования, накопления и потери веществ и энергии</w:t>
      </w:r>
    </w:p>
    <w:p w14:paraId="4D5910F6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удаления из организма непереваренных остатков</w:t>
      </w:r>
    </w:p>
    <w:p w14:paraId="6CEC918B" w14:textId="77777777" w:rsidR="007E532B" w:rsidRPr="007A25AE" w:rsidRDefault="007E532B" w:rsidP="007A25AE">
      <w:pPr>
        <w:numPr>
          <w:ilvl w:val="1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удаление жидких продуктов распада</w:t>
      </w:r>
    </w:p>
    <w:p w14:paraId="4A987C14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2. Как называются женские половые клетки?</w:t>
      </w:r>
    </w:p>
    <w:p w14:paraId="56DCEB66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сперматозоиды</w:t>
      </w:r>
    </w:p>
    <w:p w14:paraId="743F839D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яйцеклетки</w:t>
      </w:r>
    </w:p>
    <w:p w14:paraId="43A91CE4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плацентой</w:t>
      </w:r>
    </w:p>
    <w:p w14:paraId="49C61E3C" w14:textId="77777777" w:rsidR="007E532B" w:rsidRPr="007A25AE" w:rsidRDefault="007E532B" w:rsidP="007A25AE">
      <w:pPr>
        <w:numPr>
          <w:ilvl w:val="2"/>
          <w:numId w:val="70"/>
        </w:numPr>
        <w:suppressAutoHyphens/>
        <w:rPr>
          <w:rFonts w:cs="Times New Roman"/>
        </w:rPr>
      </w:pPr>
      <w:r w:rsidRPr="007A25AE">
        <w:rPr>
          <w:rFonts w:cs="Times New Roman"/>
        </w:rPr>
        <w:t>гормоны</w:t>
      </w:r>
    </w:p>
    <w:p w14:paraId="5082C19B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3. Размножение - это:</w:t>
      </w:r>
    </w:p>
    <w:p w14:paraId="434A4108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свойство всех живых организмов</w:t>
      </w:r>
    </w:p>
    <w:p w14:paraId="12ADB510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процесс слияния мужской и женской половых клеток</w:t>
      </w:r>
    </w:p>
    <w:p w14:paraId="2D07E288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жизнь</w:t>
      </w:r>
    </w:p>
    <w:p w14:paraId="228A4C55" w14:textId="77777777" w:rsidR="007E532B" w:rsidRPr="007A25AE" w:rsidRDefault="007E532B" w:rsidP="007A25AE">
      <w:pPr>
        <w:numPr>
          <w:ilvl w:val="1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способность к питанию</w:t>
      </w:r>
    </w:p>
    <w:p w14:paraId="2E9F12F3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4. Сколько и какие хромосомы содержит оплодотворенная яйцеклетка человека?</w:t>
      </w:r>
    </w:p>
    <w:p w14:paraId="27A6C55A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23 хромосомы матери</w:t>
      </w:r>
    </w:p>
    <w:p w14:paraId="43EDD5B4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46 хромосом, из которых 23 хромосомы матери и 23 хромосомы отца</w:t>
      </w:r>
    </w:p>
    <w:p w14:paraId="162C2339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46 хромосом матери</w:t>
      </w:r>
    </w:p>
    <w:p w14:paraId="36500A77" w14:textId="77777777" w:rsidR="007E532B" w:rsidRPr="007A25AE" w:rsidRDefault="007E532B" w:rsidP="007A25AE">
      <w:pPr>
        <w:numPr>
          <w:ilvl w:val="2"/>
          <w:numId w:val="72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23 хромосомы отца</w:t>
      </w:r>
    </w:p>
    <w:p w14:paraId="37AE3905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5. Какие хромосомы называют гомологичными?</w:t>
      </w:r>
    </w:p>
    <w:p w14:paraId="31CE3ABA" w14:textId="77777777" w:rsidR="007E532B" w:rsidRPr="007A25AE" w:rsidRDefault="007E532B" w:rsidP="007A25AE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совокупность хромосом в половых клетках</w:t>
      </w:r>
    </w:p>
    <w:p w14:paraId="4FAFB71A" w14:textId="77777777" w:rsidR="007E532B" w:rsidRPr="007A25AE" w:rsidRDefault="007E532B" w:rsidP="007A25AE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любые хромосомы диплоидного набора</w:t>
      </w:r>
    </w:p>
    <w:p w14:paraId="23104FDE" w14:textId="77777777" w:rsidR="007E532B" w:rsidRPr="007A25AE" w:rsidRDefault="007E532B" w:rsidP="007A25AE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сходные по строению и несущие одинаковые гены</w:t>
      </w:r>
    </w:p>
    <w:p w14:paraId="43D4AEF2" w14:textId="77777777" w:rsidR="007E532B" w:rsidRPr="003F0646" w:rsidRDefault="007E532B" w:rsidP="003F0646">
      <w:pPr>
        <w:numPr>
          <w:ilvl w:val="1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одинаковые по форме</w:t>
      </w:r>
    </w:p>
    <w:p w14:paraId="514855B3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 xml:space="preserve">6. Где образуются мужские половые клетки? </w:t>
      </w:r>
    </w:p>
    <w:p w14:paraId="5F0CA16C" w14:textId="77777777" w:rsidR="007E532B" w:rsidRPr="007A25AE" w:rsidRDefault="007E532B" w:rsidP="007A25AE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яйцеклетках</w:t>
      </w:r>
    </w:p>
    <w:p w14:paraId="02998D92" w14:textId="77777777" w:rsidR="007E532B" w:rsidRPr="007A25AE" w:rsidRDefault="007E532B" w:rsidP="007A25AE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органоидах</w:t>
      </w:r>
    </w:p>
    <w:p w14:paraId="57D8CBA4" w14:textId="77777777" w:rsidR="007E532B" w:rsidRPr="007A25AE" w:rsidRDefault="007E532B" w:rsidP="007A25AE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семенниках</w:t>
      </w:r>
    </w:p>
    <w:p w14:paraId="330935DD" w14:textId="77777777" w:rsidR="007E532B" w:rsidRPr="003F0646" w:rsidRDefault="007E532B" w:rsidP="003F0646">
      <w:pPr>
        <w:numPr>
          <w:ilvl w:val="2"/>
          <w:numId w:val="77"/>
        </w:numPr>
        <w:suppressAutoHyphens/>
        <w:rPr>
          <w:rFonts w:cs="Times New Roman"/>
        </w:rPr>
      </w:pPr>
      <w:r w:rsidRPr="007A25AE">
        <w:rPr>
          <w:rFonts w:cs="Times New Roman"/>
        </w:rPr>
        <w:t>гормонах</w:t>
      </w:r>
    </w:p>
    <w:p w14:paraId="03641D41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7. Как называется процесс слияния яйцеклетки и сперматозоида?</w:t>
      </w:r>
    </w:p>
    <w:p w14:paraId="32C30268" w14:textId="77777777" w:rsidR="007E532B" w:rsidRPr="007A25AE" w:rsidRDefault="007E532B" w:rsidP="007A25AE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ростом</w:t>
      </w:r>
    </w:p>
    <w:p w14:paraId="7E4027AB" w14:textId="77777777" w:rsidR="007E532B" w:rsidRPr="007A25AE" w:rsidRDefault="007E532B" w:rsidP="007A25AE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деление</w:t>
      </w:r>
    </w:p>
    <w:p w14:paraId="7E3ECDCB" w14:textId="77777777" w:rsidR="007E532B" w:rsidRPr="007A25AE" w:rsidRDefault="007E532B" w:rsidP="007A25AE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размножение</w:t>
      </w:r>
    </w:p>
    <w:p w14:paraId="4A69DC8E" w14:textId="77777777" w:rsidR="007E532B" w:rsidRPr="003F0646" w:rsidRDefault="007E532B" w:rsidP="003F0646">
      <w:pPr>
        <w:numPr>
          <w:ilvl w:val="1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оплодотворение</w:t>
      </w:r>
    </w:p>
    <w:p w14:paraId="5A3F1E82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8. Как называется процесс воспроизведения себя подобных?</w:t>
      </w:r>
    </w:p>
    <w:p w14:paraId="428242C9" w14:textId="77777777" w:rsidR="007E532B" w:rsidRPr="007A25AE" w:rsidRDefault="007E532B" w:rsidP="007A25AE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увеличение</w:t>
      </w:r>
    </w:p>
    <w:p w14:paraId="1A48DF88" w14:textId="77777777" w:rsidR="007E532B" w:rsidRPr="007A25AE" w:rsidRDefault="007E532B" w:rsidP="007A25AE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размножение</w:t>
      </w:r>
    </w:p>
    <w:p w14:paraId="78B414F5" w14:textId="77777777" w:rsidR="007E532B" w:rsidRPr="007A25AE" w:rsidRDefault="007E532B" w:rsidP="007A25AE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рождение</w:t>
      </w:r>
    </w:p>
    <w:p w14:paraId="2F94EFD2" w14:textId="77777777" w:rsidR="007E532B" w:rsidRPr="003F0646" w:rsidRDefault="007E532B" w:rsidP="003F0646">
      <w:pPr>
        <w:numPr>
          <w:ilvl w:val="2"/>
          <w:numId w:val="75"/>
        </w:numPr>
        <w:suppressAutoHyphens/>
        <w:rPr>
          <w:rFonts w:cs="Times New Roman"/>
        </w:rPr>
      </w:pPr>
      <w:r w:rsidRPr="007A25AE">
        <w:rPr>
          <w:rFonts w:cs="Times New Roman"/>
        </w:rPr>
        <w:t>оплодотворение</w:t>
      </w:r>
    </w:p>
    <w:p w14:paraId="7FC105A8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9. Генотин формируется под влиянием:</w:t>
      </w:r>
    </w:p>
    <w:p w14:paraId="2B02EAFB" w14:textId="77777777" w:rsidR="007E532B" w:rsidRPr="007A25AE" w:rsidRDefault="007E532B" w:rsidP="007A25AE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условий внешней среды</w:t>
      </w:r>
    </w:p>
    <w:p w14:paraId="29FD56DB" w14:textId="77777777" w:rsidR="007E532B" w:rsidRPr="007A25AE" w:rsidRDefault="007E532B" w:rsidP="007A25AE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генотипа</w:t>
      </w:r>
    </w:p>
    <w:p w14:paraId="76F9E7D2" w14:textId="77777777" w:rsidR="007E532B" w:rsidRPr="007A25AE" w:rsidRDefault="007E532B" w:rsidP="007A25AE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только деятельности человека</w:t>
      </w:r>
    </w:p>
    <w:p w14:paraId="6C3F6271" w14:textId="77777777" w:rsidR="007E532B" w:rsidRPr="003F0646" w:rsidRDefault="007E532B" w:rsidP="003F0646">
      <w:pPr>
        <w:numPr>
          <w:ilvl w:val="1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генотипа и условий внешней среды</w:t>
      </w:r>
    </w:p>
    <w:p w14:paraId="56B06C54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10. Основателем современной эмбриологии считается академик</w:t>
      </w:r>
    </w:p>
    <w:p w14:paraId="4938C648" w14:textId="77777777" w:rsidR="007E532B" w:rsidRPr="007A25AE" w:rsidRDefault="007E532B" w:rsidP="007A25AE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Ломоносов</w:t>
      </w:r>
    </w:p>
    <w:p w14:paraId="221B83FC" w14:textId="77777777" w:rsidR="007E532B" w:rsidRPr="007A25AE" w:rsidRDefault="007E532B" w:rsidP="007A25AE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Ламарк</w:t>
      </w:r>
    </w:p>
    <w:p w14:paraId="14A32D7F" w14:textId="77777777" w:rsidR="007E532B" w:rsidRPr="007A25AE" w:rsidRDefault="007E532B" w:rsidP="007A25AE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Бер</w:t>
      </w:r>
    </w:p>
    <w:p w14:paraId="53151789" w14:textId="77777777" w:rsidR="007E532B" w:rsidRPr="003F0646" w:rsidRDefault="007E532B" w:rsidP="003F0646">
      <w:pPr>
        <w:numPr>
          <w:ilvl w:val="2"/>
          <w:numId w:val="74"/>
        </w:numPr>
        <w:suppressAutoHyphens/>
        <w:rPr>
          <w:rFonts w:cs="Times New Roman"/>
        </w:rPr>
      </w:pPr>
      <w:r w:rsidRPr="007A25AE">
        <w:rPr>
          <w:rFonts w:cs="Times New Roman"/>
        </w:rPr>
        <w:t>Вернадский</w:t>
      </w:r>
    </w:p>
    <w:p w14:paraId="6B34B7A9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11. С помощью каких клеток происходит половое размножение?</w:t>
      </w:r>
    </w:p>
    <w:p w14:paraId="6076C6E1" w14:textId="77777777" w:rsidR="007E532B" w:rsidRPr="007A25AE" w:rsidRDefault="007E532B" w:rsidP="007A25AE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телец</w:t>
      </w:r>
    </w:p>
    <w:p w14:paraId="47B88293" w14:textId="77777777" w:rsidR="007E532B" w:rsidRPr="007A25AE" w:rsidRDefault="007E532B" w:rsidP="007A25AE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ядер</w:t>
      </w:r>
    </w:p>
    <w:p w14:paraId="0C761D45" w14:textId="77777777" w:rsidR="007E532B" w:rsidRPr="007A25AE" w:rsidRDefault="007E532B" w:rsidP="007A25AE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гамет</w:t>
      </w:r>
    </w:p>
    <w:p w14:paraId="2A4D87B5" w14:textId="77777777" w:rsidR="007E532B" w:rsidRPr="003F0646" w:rsidRDefault="007E532B" w:rsidP="003F0646">
      <w:pPr>
        <w:numPr>
          <w:ilvl w:val="1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клубней</w:t>
      </w:r>
    </w:p>
    <w:p w14:paraId="7B5BE199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12. Назовите две формы размножения.</w:t>
      </w:r>
    </w:p>
    <w:p w14:paraId="0EEAA94A" w14:textId="77777777" w:rsidR="007E532B" w:rsidRPr="007A25AE" w:rsidRDefault="007E532B" w:rsidP="007A25AE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деление и почкование</w:t>
      </w:r>
    </w:p>
    <w:p w14:paraId="5B6D355A" w14:textId="77777777" w:rsidR="007E532B" w:rsidRPr="007A25AE" w:rsidRDefault="007E532B" w:rsidP="007A25AE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половое и бесполовое</w:t>
      </w:r>
    </w:p>
    <w:p w14:paraId="07A4A3C0" w14:textId="77777777" w:rsidR="007E532B" w:rsidRPr="007A25AE" w:rsidRDefault="007E532B" w:rsidP="007A25AE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черенкование, почкование</w:t>
      </w:r>
    </w:p>
    <w:p w14:paraId="522ABF5C" w14:textId="77777777" w:rsidR="007E532B" w:rsidRPr="003F0646" w:rsidRDefault="007E532B" w:rsidP="003F0646">
      <w:pPr>
        <w:numPr>
          <w:ilvl w:val="2"/>
          <w:numId w:val="76"/>
        </w:numPr>
        <w:suppressAutoHyphens/>
        <w:rPr>
          <w:rFonts w:cs="Times New Roman"/>
        </w:rPr>
      </w:pPr>
      <w:r w:rsidRPr="007A25AE">
        <w:rPr>
          <w:rFonts w:cs="Times New Roman"/>
        </w:rPr>
        <w:t>луковичное и черенкованное</w:t>
      </w:r>
    </w:p>
    <w:p w14:paraId="4CFC189E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13. На сколько периодов делится постэмбриональное развитие?</w:t>
      </w:r>
    </w:p>
    <w:p w14:paraId="7E494A53" w14:textId="77777777" w:rsidR="007E532B" w:rsidRPr="007A25AE" w:rsidRDefault="007E532B" w:rsidP="007A25AE">
      <w:pPr>
        <w:numPr>
          <w:ilvl w:val="1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4</w:t>
      </w:r>
    </w:p>
    <w:p w14:paraId="5CB545B1" w14:textId="77777777" w:rsidR="007E532B" w:rsidRPr="007A25AE" w:rsidRDefault="007E532B" w:rsidP="007A25AE">
      <w:pPr>
        <w:numPr>
          <w:ilvl w:val="1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3</w:t>
      </w:r>
    </w:p>
    <w:p w14:paraId="313F74BD" w14:textId="77777777" w:rsidR="007E532B" w:rsidRPr="003F0646" w:rsidRDefault="007E532B" w:rsidP="003F0646">
      <w:pPr>
        <w:numPr>
          <w:ilvl w:val="1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2</w:t>
      </w:r>
    </w:p>
    <w:p w14:paraId="6A6E3D8A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14. Каким становится зародыш при появлении мезодермы?</w:t>
      </w:r>
    </w:p>
    <w:p w14:paraId="223BD0E5" w14:textId="77777777" w:rsidR="007E532B" w:rsidRPr="007A25AE" w:rsidRDefault="007E532B" w:rsidP="007A25AE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многослойным</w:t>
      </w:r>
    </w:p>
    <w:p w14:paraId="6BC99B09" w14:textId="77777777" w:rsidR="007E532B" w:rsidRPr="007A25AE" w:rsidRDefault="007E532B" w:rsidP="007A25AE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трехслойным</w:t>
      </w:r>
    </w:p>
    <w:p w14:paraId="304D8ACD" w14:textId="77777777" w:rsidR="007E532B" w:rsidRPr="007A25AE" w:rsidRDefault="007E532B" w:rsidP="007A25AE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двухслойным</w:t>
      </w:r>
    </w:p>
    <w:p w14:paraId="29D2AEEB" w14:textId="77777777" w:rsidR="007E532B" w:rsidRPr="003F0646" w:rsidRDefault="007E532B" w:rsidP="003F0646">
      <w:pPr>
        <w:numPr>
          <w:ilvl w:val="2"/>
          <w:numId w:val="73"/>
        </w:numPr>
        <w:suppressAutoHyphens/>
        <w:rPr>
          <w:rFonts w:cs="Times New Roman"/>
        </w:rPr>
      </w:pPr>
      <w:r w:rsidRPr="007A25AE">
        <w:rPr>
          <w:rFonts w:cs="Times New Roman"/>
        </w:rPr>
        <w:t>однородным</w:t>
      </w:r>
    </w:p>
    <w:p w14:paraId="128D3C0D" w14:textId="77777777" w:rsidR="007E532B" w:rsidRPr="007A25AE" w:rsidRDefault="007E532B" w:rsidP="007A25AE">
      <w:pPr>
        <w:rPr>
          <w:rFonts w:cs="Times New Roman"/>
        </w:rPr>
      </w:pPr>
      <w:r w:rsidRPr="007A25AE">
        <w:rPr>
          <w:rFonts w:cs="Times New Roman"/>
        </w:rPr>
        <w:t>15. Наука, изучающая индивидуальное развитие организма называется</w:t>
      </w:r>
    </w:p>
    <w:p w14:paraId="4F45678F" w14:textId="77777777" w:rsidR="007E532B" w:rsidRPr="007A25AE" w:rsidRDefault="007E532B" w:rsidP="007A25AE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генетика</w:t>
      </w:r>
    </w:p>
    <w:p w14:paraId="34A2B291" w14:textId="77777777" w:rsidR="007E532B" w:rsidRPr="007A25AE" w:rsidRDefault="007E532B" w:rsidP="007A25AE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генная инженерия</w:t>
      </w:r>
    </w:p>
    <w:p w14:paraId="60A92171" w14:textId="77777777" w:rsidR="007E532B" w:rsidRPr="007A25AE" w:rsidRDefault="007E532B" w:rsidP="007A25AE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селекция</w:t>
      </w:r>
    </w:p>
    <w:p w14:paraId="5374D1CD" w14:textId="77777777" w:rsidR="009725AC" w:rsidRPr="003F0646" w:rsidRDefault="007E532B" w:rsidP="003F0646">
      <w:pPr>
        <w:numPr>
          <w:ilvl w:val="1"/>
          <w:numId w:val="71"/>
        </w:numPr>
        <w:suppressAutoHyphens/>
        <w:rPr>
          <w:rFonts w:cs="Times New Roman"/>
        </w:rPr>
      </w:pPr>
      <w:r w:rsidRPr="007A25AE">
        <w:rPr>
          <w:rFonts w:cs="Times New Roman"/>
        </w:rPr>
        <w:t>эмбриология</w:t>
      </w:r>
    </w:p>
    <w:p w14:paraId="43A198F0" w14:textId="77777777" w:rsidR="009725AC" w:rsidRPr="007A25AE" w:rsidRDefault="009725AC" w:rsidP="003F0646">
      <w:pPr>
        <w:jc w:val="center"/>
        <w:rPr>
          <w:rFonts w:cs="Times New Roman"/>
          <w:b/>
          <w:bCs/>
        </w:rPr>
      </w:pPr>
      <w:r w:rsidRPr="007A25AE">
        <w:rPr>
          <w:rFonts w:cs="Times New Roman"/>
          <w:b/>
          <w:bCs/>
        </w:rPr>
        <w:t>Тем</w:t>
      </w:r>
      <w:r w:rsidR="003F0646">
        <w:rPr>
          <w:rFonts w:cs="Times New Roman"/>
          <w:b/>
          <w:bCs/>
        </w:rPr>
        <w:t>а: «Основы генетики и селекции»</w:t>
      </w:r>
    </w:p>
    <w:p w14:paraId="29750582" w14:textId="77777777" w:rsidR="00FD1DF7" w:rsidRPr="007A25AE" w:rsidRDefault="00FD1DF7" w:rsidP="007A25AE">
      <w:pPr>
        <w:jc w:val="both"/>
        <w:rPr>
          <w:rFonts w:cs="Times New Roman"/>
        </w:rPr>
      </w:pPr>
      <w:r w:rsidRPr="007A25AE">
        <w:rPr>
          <w:rFonts w:cs="Times New Roman"/>
          <w:b/>
          <w:bCs/>
        </w:rPr>
        <w:t xml:space="preserve">ТЕКСТ ЗАДАНИЯ: </w:t>
      </w:r>
    </w:p>
    <w:p w14:paraId="0961094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1. Наименьшей единицей генетической информации являются три последовательно расположенных нуклеотидов</w:t>
      </w:r>
    </w:p>
    <w:p w14:paraId="6AAE5D82" w14:textId="77777777" w:rsidR="00FD1DF7" w:rsidRPr="007A25AE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клетка</w:t>
      </w:r>
    </w:p>
    <w:p w14:paraId="3E462735" w14:textId="77777777" w:rsidR="00FD1DF7" w:rsidRPr="007A25AE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ген</w:t>
      </w:r>
    </w:p>
    <w:p w14:paraId="245AF412" w14:textId="77777777" w:rsidR="00FD1DF7" w:rsidRPr="007A25AE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молекула</w:t>
      </w:r>
    </w:p>
    <w:p w14:paraId="50522BE2" w14:textId="77777777" w:rsidR="00FD1DF7" w:rsidRPr="003F0646" w:rsidRDefault="00FD1DF7" w:rsidP="007A25AE">
      <w:pPr>
        <w:numPr>
          <w:ilvl w:val="1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триплет</w:t>
      </w:r>
    </w:p>
    <w:p w14:paraId="7B6A52AB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2. Задача селекционеров:</w:t>
      </w:r>
    </w:p>
    <w:p w14:paraId="38F25498" w14:textId="77777777" w:rsidR="00FD1DF7" w:rsidRPr="007A25AE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изучать строение растений</w:t>
      </w:r>
    </w:p>
    <w:p w14:paraId="43A42967" w14:textId="77777777" w:rsidR="00FD1DF7" w:rsidRPr="007A25AE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выращивать культурные растения</w:t>
      </w:r>
    </w:p>
    <w:p w14:paraId="0BD53AA0" w14:textId="77777777" w:rsidR="00FD1DF7" w:rsidRPr="007A25AE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выводить новые сорта растений</w:t>
      </w:r>
    </w:p>
    <w:p w14:paraId="0E36B650" w14:textId="77777777" w:rsidR="00FD1DF7" w:rsidRPr="003F0646" w:rsidRDefault="00FD1DF7" w:rsidP="007A25AE">
      <w:pPr>
        <w:numPr>
          <w:ilvl w:val="2"/>
          <w:numId w:val="44"/>
        </w:numPr>
        <w:suppressAutoHyphens/>
        <w:rPr>
          <w:rFonts w:cs="Times New Roman"/>
        </w:rPr>
      </w:pPr>
      <w:r w:rsidRPr="007A25AE">
        <w:rPr>
          <w:rFonts w:cs="Times New Roman"/>
        </w:rPr>
        <w:t>контролировать состояние окружающей среды</w:t>
      </w:r>
    </w:p>
    <w:p w14:paraId="63FCD8A7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3. Как называется процесс изменения живых организмов, осуществляемый человеком для своих потребностей?</w:t>
      </w:r>
    </w:p>
    <w:p w14:paraId="76106458" w14:textId="77777777" w:rsidR="00FD1DF7" w:rsidRPr="007A25AE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сельское хозяйство</w:t>
      </w:r>
    </w:p>
    <w:p w14:paraId="6DE67076" w14:textId="77777777" w:rsidR="00FD1DF7" w:rsidRPr="007A25AE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селекция</w:t>
      </w:r>
    </w:p>
    <w:p w14:paraId="3C755FAB" w14:textId="77777777" w:rsidR="00FD1DF7" w:rsidRPr="007A25AE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генетика</w:t>
      </w:r>
    </w:p>
    <w:p w14:paraId="7DE4063F" w14:textId="77777777" w:rsidR="00FD1DF7" w:rsidRPr="003F0646" w:rsidRDefault="00FD1DF7" w:rsidP="007A25AE">
      <w:pPr>
        <w:numPr>
          <w:ilvl w:val="1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кариотип</w:t>
      </w:r>
    </w:p>
    <w:p w14:paraId="2FD0AB01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4. Назовите противоположное наследственности свойство</w:t>
      </w:r>
    </w:p>
    <w:p w14:paraId="733D129D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изменчивость</w:t>
      </w:r>
    </w:p>
    <w:p w14:paraId="08FFF54B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самозарождение</w:t>
      </w:r>
    </w:p>
    <w:p w14:paraId="5E71F338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самооплодотворение</w:t>
      </w:r>
    </w:p>
    <w:p w14:paraId="548C954B" w14:textId="77777777" w:rsidR="00FD1DF7" w:rsidRPr="007A25AE" w:rsidRDefault="00FD1DF7" w:rsidP="007A25AE">
      <w:pPr>
        <w:numPr>
          <w:ilvl w:val="2"/>
          <w:numId w:val="39"/>
        </w:numPr>
        <w:suppressAutoHyphens/>
        <w:rPr>
          <w:rFonts w:cs="Times New Roman"/>
        </w:rPr>
      </w:pPr>
      <w:r w:rsidRPr="007A25AE">
        <w:rPr>
          <w:rFonts w:cs="Times New Roman"/>
        </w:rPr>
        <w:t>репродукция</w:t>
      </w:r>
    </w:p>
    <w:p w14:paraId="304831F1" w14:textId="77777777" w:rsidR="00FD1DF7" w:rsidRPr="007A25AE" w:rsidRDefault="00FD1DF7" w:rsidP="007A25AE">
      <w:pPr>
        <w:rPr>
          <w:rFonts w:cs="Times New Roman"/>
          <w:lang w:val="en-US"/>
        </w:rPr>
      </w:pPr>
    </w:p>
    <w:p w14:paraId="5CB0C04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lastRenderedPageBreak/>
        <w:t>5. С чем Мендель проводил опыты?</w:t>
      </w:r>
    </w:p>
    <w:p w14:paraId="03CCE91E" w14:textId="77777777" w:rsidR="00FD1DF7" w:rsidRPr="007A25AE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овощами</w:t>
      </w:r>
    </w:p>
    <w:p w14:paraId="6717D367" w14:textId="77777777" w:rsidR="00FD1DF7" w:rsidRPr="007A25AE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горохом</w:t>
      </w:r>
    </w:p>
    <w:p w14:paraId="1815F667" w14:textId="77777777" w:rsidR="00FD1DF7" w:rsidRPr="007A25AE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пшеницей</w:t>
      </w:r>
    </w:p>
    <w:p w14:paraId="1D9A9B0C" w14:textId="77777777" w:rsidR="00FD1DF7" w:rsidRPr="003F0646" w:rsidRDefault="00FD1DF7" w:rsidP="007A25AE">
      <w:pPr>
        <w:numPr>
          <w:ilvl w:val="1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с грибами</w:t>
      </w:r>
    </w:p>
    <w:p w14:paraId="4F3AD5B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6. Какой век считается веком рождения генетики?</w:t>
      </w:r>
    </w:p>
    <w:p w14:paraId="1F262D85" w14:textId="77777777" w:rsidR="00FD1DF7" w:rsidRPr="007A25AE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18</w:t>
      </w:r>
    </w:p>
    <w:p w14:paraId="16ACFED7" w14:textId="77777777" w:rsidR="00FD1DF7" w:rsidRPr="007A25AE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21</w:t>
      </w:r>
    </w:p>
    <w:p w14:paraId="05B94870" w14:textId="77777777" w:rsidR="00FD1DF7" w:rsidRPr="007A25AE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20</w:t>
      </w:r>
    </w:p>
    <w:p w14:paraId="301CAB5C" w14:textId="77777777" w:rsidR="00FD1DF7" w:rsidRPr="003F0646" w:rsidRDefault="00FD1DF7" w:rsidP="007A25AE">
      <w:pPr>
        <w:numPr>
          <w:ilvl w:val="2"/>
          <w:numId w:val="43"/>
        </w:numPr>
        <w:suppressAutoHyphens/>
        <w:rPr>
          <w:rFonts w:cs="Times New Roman"/>
        </w:rPr>
      </w:pPr>
      <w:r w:rsidRPr="007A25AE">
        <w:rPr>
          <w:rFonts w:cs="Times New Roman"/>
        </w:rPr>
        <w:t>19</w:t>
      </w:r>
    </w:p>
    <w:p w14:paraId="56E6A48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7. Как называется способность живых организмов приобретать новые свойства и признаки?</w:t>
      </w:r>
    </w:p>
    <w:p w14:paraId="6942295A" w14:textId="77777777" w:rsidR="00FD1DF7" w:rsidRPr="007A25AE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рост</w:t>
      </w:r>
    </w:p>
    <w:p w14:paraId="2A3953E3" w14:textId="77777777" w:rsidR="00FD1DF7" w:rsidRPr="007A25AE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изменчивость</w:t>
      </w:r>
    </w:p>
    <w:p w14:paraId="7453FE68" w14:textId="77777777" w:rsidR="00FD1DF7" w:rsidRPr="007A25AE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наследственность</w:t>
      </w:r>
    </w:p>
    <w:p w14:paraId="5553DEE8" w14:textId="77777777" w:rsidR="00FD1DF7" w:rsidRPr="003F0646" w:rsidRDefault="00FD1DF7" w:rsidP="007A25AE">
      <w:pPr>
        <w:numPr>
          <w:ilvl w:val="1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преобразование</w:t>
      </w:r>
    </w:p>
    <w:p w14:paraId="0D9B3F5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8. Основная задача селекции -</w:t>
      </w:r>
    </w:p>
    <w:p w14:paraId="17D93337" w14:textId="77777777" w:rsidR="00FD1DF7" w:rsidRPr="007A25AE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выращивание зерновых культур</w:t>
      </w:r>
    </w:p>
    <w:p w14:paraId="028E7337" w14:textId="77777777" w:rsidR="00FD1DF7" w:rsidRPr="007A25AE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удовлетворение научной работой</w:t>
      </w:r>
    </w:p>
    <w:p w14:paraId="2DE6BB3B" w14:textId="77777777" w:rsidR="00FD1DF7" w:rsidRPr="007A25AE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создание высокопродуктивных пород животных, сортов, растений и штаммов микроорганизмов</w:t>
      </w:r>
    </w:p>
    <w:p w14:paraId="07A98D66" w14:textId="77777777" w:rsidR="00FD1DF7" w:rsidRPr="003F0646" w:rsidRDefault="00FD1DF7" w:rsidP="007A25AE">
      <w:pPr>
        <w:numPr>
          <w:ilvl w:val="2"/>
          <w:numId w:val="41"/>
        </w:numPr>
        <w:suppressAutoHyphens/>
        <w:rPr>
          <w:rFonts w:cs="Times New Roman"/>
        </w:rPr>
      </w:pPr>
      <w:r w:rsidRPr="007A25AE">
        <w:rPr>
          <w:rFonts w:cs="Times New Roman"/>
        </w:rPr>
        <w:t>передача наследственной информации</w:t>
      </w:r>
    </w:p>
    <w:p w14:paraId="0EA226B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9. Как называется решетка, с помощью которой устанавливаются сочетания мужских и женских гамет?</w:t>
      </w:r>
    </w:p>
    <w:p w14:paraId="7DB34DAE" w14:textId="77777777" w:rsidR="00FD1DF7" w:rsidRPr="007A25AE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Ломоносова</w:t>
      </w:r>
    </w:p>
    <w:p w14:paraId="62B8164D" w14:textId="77777777" w:rsidR="00FD1DF7" w:rsidRPr="007A25AE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Геккеля</w:t>
      </w:r>
    </w:p>
    <w:p w14:paraId="4B3C7F2F" w14:textId="77777777" w:rsidR="00FD1DF7" w:rsidRPr="007A25AE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Пеннета</w:t>
      </w:r>
    </w:p>
    <w:p w14:paraId="6AE80789" w14:textId="77777777" w:rsidR="00FD1DF7" w:rsidRPr="003F0646" w:rsidRDefault="00FD1DF7" w:rsidP="007A25AE">
      <w:pPr>
        <w:numPr>
          <w:ilvl w:val="1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решетка Менделя</w:t>
      </w:r>
    </w:p>
    <w:p w14:paraId="62760E5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10. Как называется совокупность всех признаков организма?</w:t>
      </w:r>
    </w:p>
    <w:p w14:paraId="66107438" w14:textId="77777777" w:rsidR="00FD1DF7" w:rsidRPr="007A25AE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генотипом</w:t>
      </w:r>
    </w:p>
    <w:p w14:paraId="20478208" w14:textId="77777777" w:rsidR="00FD1DF7" w:rsidRPr="007A25AE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существом</w:t>
      </w:r>
    </w:p>
    <w:p w14:paraId="72541FC8" w14:textId="77777777" w:rsidR="00FD1DF7" w:rsidRPr="007A25AE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фенотипом</w:t>
      </w:r>
    </w:p>
    <w:p w14:paraId="2054224F" w14:textId="77777777" w:rsidR="00FD1DF7" w:rsidRPr="003F0646" w:rsidRDefault="00FD1DF7" w:rsidP="007A25AE">
      <w:pPr>
        <w:numPr>
          <w:ilvl w:val="2"/>
          <w:numId w:val="45"/>
        </w:numPr>
        <w:suppressAutoHyphens/>
        <w:rPr>
          <w:rFonts w:cs="Times New Roman"/>
        </w:rPr>
      </w:pPr>
      <w:r w:rsidRPr="007A25AE">
        <w:rPr>
          <w:rFonts w:cs="Times New Roman"/>
        </w:rPr>
        <w:t>гомосапиенс</w:t>
      </w:r>
    </w:p>
    <w:p w14:paraId="56B504D8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11. Назовите основные методы селекции</w:t>
      </w:r>
    </w:p>
    <w:p w14:paraId="7987ABA1" w14:textId="77777777" w:rsidR="00FD1DF7" w:rsidRPr="007A25AE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гибридизация</w:t>
      </w:r>
    </w:p>
    <w:p w14:paraId="64D04588" w14:textId="77777777" w:rsidR="00FD1DF7" w:rsidRPr="007A25AE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отбор и гибридизация</w:t>
      </w:r>
    </w:p>
    <w:p w14:paraId="250870F6" w14:textId="77777777" w:rsidR="00FD1DF7" w:rsidRPr="007A25AE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отбор</w:t>
      </w:r>
    </w:p>
    <w:p w14:paraId="4FE25F30" w14:textId="77777777" w:rsidR="00FD1DF7" w:rsidRPr="003F0646" w:rsidRDefault="00FD1DF7" w:rsidP="007A25AE">
      <w:pPr>
        <w:numPr>
          <w:ilvl w:val="1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индивидуальный отбор</w:t>
      </w:r>
    </w:p>
    <w:p w14:paraId="3A6A9BC4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12. Как называется скрещивание двух организмов, отличающихся друг от друга по одной паре альтернативных признаков?</w:t>
      </w:r>
    </w:p>
    <w:p w14:paraId="26E67430" w14:textId="77777777" w:rsidR="00FD1DF7" w:rsidRPr="007A25AE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тетрагибридным</w:t>
      </w:r>
    </w:p>
    <w:p w14:paraId="720421F0" w14:textId="77777777" w:rsidR="00FD1DF7" w:rsidRPr="007A25AE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полигибридным</w:t>
      </w:r>
    </w:p>
    <w:p w14:paraId="2396DF7D" w14:textId="77777777" w:rsidR="00FD1DF7" w:rsidRPr="007A25AE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моногибридным</w:t>
      </w:r>
    </w:p>
    <w:p w14:paraId="6E087614" w14:textId="77777777" w:rsidR="00FD1DF7" w:rsidRPr="003F0646" w:rsidRDefault="00FD1DF7" w:rsidP="007A25AE">
      <w:pPr>
        <w:numPr>
          <w:ilvl w:val="2"/>
          <w:numId w:val="42"/>
        </w:numPr>
        <w:suppressAutoHyphens/>
        <w:rPr>
          <w:rFonts w:cs="Times New Roman"/>
        </w:rPr>
      </w:pPr>
      <w:r w:rsidRPr="007A25AE">
        <w:rPr>
          <w:rFonts w:cs="Times New Roman"/>
        </w:rPr>
        <w:t>дигибридным</w:t>
      </w:r>
    </w:p>
    <w:p w14:paraId="55A6DBE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13. Как называется признак, подавляющий развитие другого признака?</w:t>
      </w:r>
    </w:p>
    <w:p w14:paraId="7D4EB921" w14:textId="77777777" w:rsidR="00FD1DF7" w:rsidRPr="007A25AE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преобладающим</w:t>
      </w:r>
    </w:p>
    <w:p w14:paraId="50211821" w14:textId="77777777" w:rsidR="00FD1DF7" w:rsidRPr="007A25AE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основным</w:t>
      </w:r>
    </w:p>
    <w:p w14:paraId="20A78E9F" w14:textId="77777777" w:rsidR="00FD1DF7" w:rsidRPr="007A25AE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регрессивным</w:t>
      </w:r>
    </w:p>
    <w:p w14:paraId="57171B10" w14:textId="77777777" w:rsidR="00FD1DF7" w:rsidRPr="003F0646" w:rsidRDefault="00FD1DF7" w:rsidP="007A25AE">
      <w:pPr>
        <w:numPr>
          <w:ilvl w:val="1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доминантным</w:t>
      </w:r>
    </w:p>
    <w:p w14:paraId="2C76229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14. Как называют участок молекулы ДНК, который определяет развитие определенного признака?</w:t>
      </w:r>
    </w:p>
    <w:p w14:paraId="4B198BF0" w14:textId="77777777" w:rsidR="00FD1DF7" w:rsidRPr="007A25AE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зародышем</w:t>
      </w:r>
    </w:p>
    <w:p w14:paraId="2E1A5FEA" w14:textId="77777777" w:rsidR="00FD1DF7" w:rsidRPr="007A25AE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свойством</w:t>
      </w:r>
    </w:p>
    <w:p w14:paraId="44DE52CC" w14:textId="77777777" w:rsidR="00FD1DF7" w:rsidRPr="007A25AE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признаком</w:t>
      </w:r>
    </w:p>
    <w:p w14:paraId="201B3E31" w14:textId="77777777" w:rsidR="00FD1DF7" w:rsidRPr="003F0646" w:rsidRDefault="00FD1DF7" w:rsidP="007A25AE">
      <w:pPr>
        <w:numPr>
          <w:ilvl w:val="2"/>
          <w:numId w:val="38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геном</w:t>
      </w:r>
    </w:p>
    <w:p w14:paraId="502DAEB9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15. Назовите процесс превращения диких животных и растений в культурные формы </w:t>
      </w:r>
    </w:p>
    <w:p w14:paraId="0394CFA5" w14:textId="77777777" w:rsidR="00FD1DF7" w:rsidRPr="007A25AE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дрессировкой</w:t>
      </w:r>
    </w:p>
    <w:p w14:paraId="7EEE97A6" w14:textId="77777777" w:rsidR="00FD1DF7" w:rsidRPr="007A25AE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воспитанием</w:t>
      </w:r>
    </w:p>
    <w:p w14:paraId="223CA9AD" w14:textId="77777777" w:rsidR="00FD1DF7" w:rsidRPr="007A25AE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приручением</w:t>
      </w:r>
    </w:p>
    <w:p w14:paraId="0C461AC2" w14:textId="77777777" w:rsidR="00FD1DF7" w:rsidRPr="003F0646" w:rsidRDefault="00FD1DF7" w:rsidP="007A25AE">
      <w:pPr>
        <w:numPr>
          <w:ilvl w:val="1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одомашниванием</w:t>
      </w:r>
    </w:p>
    <w:p w14:paraId="787D2DD5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16. Как называют мутации несовместимые с жизнью?</w:t>
      </w:r>
    </w:p>
    <w:p w14:paraId="75544EC5" w14:textId="77777777" w:rsidR="00FD1DF7" w:rsidRPr="007A25AE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смертельными</w:t>
      </w:r>
    </w:p>
    <w:p w14:paraId="3E5EC84A" w14:textId="77777777" w:rsidR="00FD1DF7" w:rsidRPr="007A25AE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полулетальными</w:t>
      </w:r>
    </w:p>
    <w:p w14:paraId="553687F0" w14:textId="77777777" w:rsidR="00FD1DF7" w:rsidRPr="007A25AE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летальными</w:t>
      </w:r>
    </w:p>
    <w:p w14:paraId="2809DFDA" w14:textId="77777777" w:rsidR="00FD1DF7" w:rsidRPr="003F0646" w:rsidRDefault="00FD1DF7" w:rsidP="007A25AE">
      <w:pPr>
        <w:numPr>
          <w:ilvl w:val="2"/>
          <w:numId w:val="40"/>
        </w:numPr>
        <w:suppressAutoHyphens/>
        <w:rPr>
          <w:rFonts w:cs="Times New Roman"/>
        </w:rPr>
      </w:pPr>
      <w:r w:rsidRPr="007A25AE">
        <w:rPr>
          <w:rFonts w:cs="Times New Roman"/>
        </w:rPr>
        <w:t>нежизнеспособными</w:t>
      </w:r>
    </w:p>
    <w:p w14:paraId="1DDD639F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17. Как называют совокупность генов одного организма?</w:t>
      </w:r>
    </w:p>
    <w:p w14:paraId="514391CB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строением</w:t>
      </w:r>
    </w:p>
    <w:p w14:paraId="283CFA14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скелетом</w:t>
      </w:r>
    </w:p>
    <w:p w14:paraId="4652A93B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генотипом</w:t>
      </w:r>
    </w:p>
    <w:p w14:paraId="6C331FB6" w14:textId="77777777" w:rsidR="00FD1DF7" w:rsidRPr="007A25AE" w:rsidRDefault="00FD1DF7" w:rsidP="007A25AE">
      <w:pPr>
        <w:numPr>
          <w:ilvl w:val="1"/>
          <w:numId w:val="37"/>
        </w:numPr>
        <w:suppressAutoHyphens/>
        <w:rPr>
          <w:rFonts w:cs="Times New Roman"/>
        </w:rPr>
      </w:pPr>
      <w:r w:rsidRPr="007A25AE">
        <w:rPr>
          <w:rFonts w:cs="Times New Roman"/>
        </w:rPr>
        <w:t>фенотипом</w:t>
      </w:r>
    </w:p>
    <w:p w14:paraId="00547CD0" w14:textId="77777777" w:rsidR="00FD1DF7" w:rsidRPr="007A25AE" w:rsidRDefault="009725AC" w:rsidP="007A25AE">
      <w:pPr>
        <w:jc w:val="center"/>
        <w:rPr>
          <w:rFonts w:cs="Times New Roman"/>
        </w:rPr>
      </w:pPr>
      <w:r w:rsidRPr="007A25AE">
        <w:rPr>
          <w:rFonts w:cs="Times New Roman"/>
          <w:b/>
        </w:rPr>
        <w:t>По теме «</w:t>
      </w:r>
      <w:r w:rsidR="00FD1DF7" w:rsidRPr="007A25AE">
        <w:rPr>
          <w:rFonts w:cs="Times New Roman"/>
          <w:b/>
        </w:rPr>
        <w:t>Эволюционное учение</w:t>
      </w:r>
      <w:r w:rsidRPr="007A25AE">
        <w:rPr>
          <w:rFonts w:cs="Times New Roman"/>
          <w:b/>
        </w:rPr>
        <w:t>»</w:t>
      </w:r>
    </w:p>
    <w:p w14:paraId="4444D60F" w14:textId="77777777" w:rsidR="00FD1DF7" w:rsidRPr="007A25AE" w:rsidRDefault="00FD1DF7" w:rsidP="007A25AE">
      <w:pPr>
        <w:pStyle w:val="210"/>
        <w:spacing w:before="0" w:after="0"/>
        <w:rPr>
          <w:b/>
          <w:bCs/>
          <w:color w:val="FFFFFF"/>
          <w:highlight w:val="darkGreen"/>
        </w:rPr>
      </w:pPr>
    </w:p>
    <w:p w14:paraId="1FD4D485" w14:textId="77777777" w:rsidR="00FD1DF7" w:rsidRPr="007A25AE" w:rsidRDefault="00FD1DF7" w:rsidP="007A25AE">
      <w:pPr>
        <w:jc w:val="both"/>
        <w:rPr>
          <w:rFonts w:cs="Times New Roman"/>
        </w:rPr>
      </w:pPr>
      <w:r w:rsidRPr="007A25AE">
        <w:rPr>
          <w:rFonts w:cs="Times New Roman"/>
          <w:b/>
          <w:bCs/>
          <w:u w:val="single"/>
        </w:rPr>
        <w:t>ТЕКСТ ЗАДАНИЯ:</w:t>
      </w:r>
    </w:p>
    <w:p w14:paraId="42E9B6B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1. Что явилось важным шагом от пути от обезьяны к человеку?</w:t>
      </w:r>
    </w:p>
    <w:p w14:paraId="1B13D131" w14:textId="77777777" w:rsidR="00FD1DF7" w:rsidRPr="007A25AE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питание</w:t>
      </w:r>
    </w:p>
    <w:p w14:paraId="624D138C" w14:textId="77777777" w:rsidR="00FD1DF7" w:rsidRPr="007A25AE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сообразительность</w:t>
      </w:r>
    </w:p>
    <w:p w14:paraId="41F3DE64" w14:textId="77777777" w:rsidR="00FD1DF7" w:rsidRPr="007A25AE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прямохождение</w:t>
      </w:r>
    </w:p>
    <w:p w14:paraId="43A777D2" w14:textId="77777777" w:rsidR="00FD1DF7" w:rsidRPr="003F0646" w:rsidRDefault="00FD1DF7" w:rsidP="007A25AE">
      <w:pPr>
        <w:numPr>
          <w:ilvl w:val="1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борьба за выживание</w:t>
      </w:r>
    </w:p>
    <w:p w14:paraId="0AAC96C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 xml:space="preserve">2. Все современное человечество принадлежит </w:t>
      </w:r>
    </w:p>
    <w:p w14:paraId="1A21CBFB" w14:textId="77777777" w:rsidR="00FD1DF7" w:rsidRPr="007A25AE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разным видам</w:t>
      </w:r>
    </w:p>
    <w:p w14:paraId="1D9B14AF" w14:textId="77777777" w:rsidR="00FD1DF7" w:rsidRPr="007A25AE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одному виду</w:t>
      </w:r>
    </w:p>
    <w:p w14:paraId="61752F66" w14:textId="77777777" w:rsidR="00FD1DF7" w:rsidRPr="007A25AE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одному поколению</w:t>
      </w:r>
    </w:p>
    <w:p w14:paraId="67A8543D" w14:textId="77777777" w:rsidR="00FD1DF7" w:rsidRPr="003F0646" w:rsidRDefault="00FD1DF7" w:rsidP="007A25AE">
      <w:pPr>
        <w:numPr>
          <w:ilvl w:val="2"/>
          <w:numId w:val="49"/>
        </w:numPr>
        <w:suppressAutoHyphens/>
        <w:rPr>
          <w:rFonts w:cs="Times New Roman"/>
        </w:rPr>
      </w:pPr>
      <w:r w:rsidRPr="007A25AE">
        <w:rPr>
          <w:rFonts w:cs="Times New Roman"/>
        </w:rPr>
        <w:t>к одному семейству</w:t>
      </w:r>
    </w:p>
    <w:p w14:paraId="3FB48F7D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3. Австралопитеки жили</w:t>
      </w:r>
    </w:p>
    <w:p w14:paraId="0CF17466" w14:textId="77777777" w:rsidR="00FD1DF7" w:rsidRPr="007A25AE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стаями</w:t>
      </w:r>
    </w:p>
    <w:p w14:paraId="260B1332" w14:textId="77777777" w:rsidR="00FD1DF7" w:rsidRPr="007A25AE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стадами</w:t>
      </w:r>
    </w:p>
    <w:p w14:paraId="11EC2A1A" w14:textId="77777777" w:rsidR="00FD1DF7" w:rsidRPr="007A25AE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микрогруппами</w:t>
      </w:r>
    </w:p>
    <w:p w14:paraId="2C17DF1E" w14:textId="77777777" w:rsidR="00FD1DF7" w:rsidRPr="003F0646" w:rsidRDefault="00FD1DF7" w:rsidP="007A25AE">
      <w:pPr>
        <w:numPr>
          <w:ilvl w:val="1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группами</w:t>
      </w:r>
    </w:p>
    <w:p w14:paraId="2AD75A2A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4. Какая окраска преобладает у животных, обитающих на Севере?</w:t>
      </w:r>
    </w:p>
    <w:p w14:paraId="22AAD60D" w14:textId="77777777" w:rsidR="00FD1DF7" w:rsidRPr="007A25AE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темная</w:t>
      </w:r>
    </w:p>
    <w:p w14:paraId="0EE26D91" w14:textId="77777777" w:rsidR="00FD1DF7" w:rsidRPr="007A25AE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>незаметная</w:t>
      </w:r>
    </w:p>
    <w:p w14:paraId="1F921A09" w14:textId="77777777" w:rsidR="00FD1DF7" w:rsidRPr="007A25AE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светлая </w:t>
      </w:r>
    </w:p>
    <w:p w14:paraId="42FD9440" w14:textId="77777777" w:rsidR="00FD1DF7" w:rsidRPr="003F0646" w:rsidRDefault="00FD1DF7" w:rsidP="007A25AE">
      <w:pPr>
        <w:numPr>
          <w:ilvl w:val="2"/>
          <w:numId w:val="48"/>
        </w:numPr>
        <w:suppressAutoHyphens/>
        <w:rPr>
          <w:rFonts w:cs="Times New Roman"/>
        </w:rPr>
      </w:pPr>
      <w:r w:rsidRPr="007A25AE">
        <w:rPr>
          <w:rFonts w:cs="Times New Roman"/>
        </w:rPr>
        <w:t xml:space="preserve">полосатая </w:t>
      </w:r>
    </w:p>
    <w:p w14:paraId="152D31F2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5. Что является основным источником тепла на земле?</w:t>
      </w:r>
    </w:p>
    <w:p w14:paraId="01E1CA77" w14:textId="77777777" w:rsidR="00FD1DF7" w:rsidRPr="007A25AE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геотермальные источники</w:t>
      </w:r>
    </w:p>
    <w:p w14:paraId="4E20D786" w14:textId="77777777" w:rsidR="00FD1DF7" w:rsidRPr="007A25AE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гейзеры</w:t>
      </w:r>
    </w:p>
    <w:p w14:paraId="5CF91489" w14:textId="77777777" w:rsidR="00FD1DF7" w:rsidRPr="007A25AE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Солнце</w:t>
      </w:r>
    </w:p>
    <w:p w14:paraId="5A95A8FB" w14:textId="77777777" w:rsidR="00FD1DF7" w:rsidRPr="003F0646" w:rsidRDefault="00FD1DF7" w:rsidP="007A25AE">
      <w:pPr>
        <w:numPr>
          <w:ilvl w:val="1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АЭС</w:t>
      </w:r>
    </w:p>
    <w:p w14:paraId="3A807D86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6. Как называется совокупность особей сходных по строению, имеющих общее происхождение, свободно скрещивающихся между собой и дающих плодовитое потомство?</w:t>
      </w:r>
    </w:p>
    <w:p w14:paraId="6E5C5D6F" w14:textId="77777777" w:rsidR="00FD1DF7" w:rsidRPr="007A25AE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популяцией</w:t>
      </w:r>
    </w:p>
    <w:p w14:paraId="687970C5" w14:textId="77777777" w:rsidR="00FD1DF7" w:rsidRPr="007A25AE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сортом</w:t>
      </w:r>
    </w:p>
    <w:p w14:paraId="15E822BD" w14:textId="77777777" w:rsidR="00FD1DF7" w:rsidRPr="007A25AE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породой</w:t>
      </w:r>
    </w:p>
    <w:p w14:paraId="05897917" w14:textId="77777777" w:rsidR="00FD1DF7" w:rsidRPr="003F0646" w:rsidRDefault="00FD1DF7" w:rsidP="007A25AE">
      <w:pPr>
        <w:numPr>
          <w:ilvl w:val="2"/>
          <w:numId w:val="47"/>
        </w:numPr>
        <w:suppressAutoHyphens/>
        <w:rPr>
          <w:rFonts w:cs="Times New Roman"/>
        </w:rPr>
      </w:pPr>
      <w:r w:rsidRPr="007A25AE">
        <w:rPr>
          <w:rFonts w:cs="Times New Roman"/>
        </w:rPr>
        <w:t>видом</w:t>
      </w:r>
    </w:p>
    <w:p w14:paraId="05F72553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7. Движущей и направляющей силой эволюции является:</w:t>
      </w:r>
    </w:p>
    <w:p w14:paraId="755F9CF1" w14:textId="77777777" w:rsidR="00FD1DF7" w:rsidRPr="007A25AE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разнообразие условий среды</w:t>
      </w:r>
    </w:p>
    <w:p w14:paraId="7014C7CD" w14:textId="77777777" w:rsidR="00FD1DF7" w:rsidRPr="007A25AE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естественный отбор</w:t>
      </w:r>
    </w:p>
    <w:p w14:paraId="68420638" w14:textId="77777777" w:rsidR="00FD1DF7" w:rsidRPr="007A25AE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дивергенция признаков</w:t>
      </w:r>
    </w:p>
    <w:p w14:paraId="47F59132" w14:textId="77777777" w:rsidR="00FD1DF7" w:rsidRPr="003F0646" w:rsidRDefault="00FD1DF7" w:rsidP="007A25AE">
      <w:pPr>
        <w:numPr>
          <w:ilvl w:val="1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приспособленность к условиям среды</w:t>
      </w:r>
    </w:p>
    <w:p w14:paraId="32D018D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8. Что относят к признакам приспособленности животного?</w:t>
      </w:r>
    </w:p>
    <w:p w14:paraId="745686C3" w14:textId="77777777" w:rsidR="00FD1DF7" w:rsidRPr="007A25AE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окраску</w:t>
      </w:r>
    </w:p>
    <w:p w14:paraId="367CD4B0" w14:textId="77777777" w:rsidR="00FD1DF7" w:rsidRPr="007A25AE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lastRenderedPageBreak/>
        <w:t>перерождение</w:t>
      </w:r>
    </w:p>
    <w:p w14:paraId="6DF82280" w14:textId="77777777" w:rsidR="00FD1DF7" w:rsidRPr="007A25AE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рост</w:t>
      </w:r>
    </w:p>
    <w:p w14:paraId="63507C0A" w14:textId="77777777" w:rsidR="00FD1DF7" w:rsidRPr="003F0646" w:rsidRDefault="00FD1DF7" w:rsidP="007A25AE">
      <w:pPr>
        <w:numPr>
          <w:ilvl w:val="2"/>
          <w:numId w:val="46"/>
        </w:numPr>
        <w:suppressAutoHyphens/>
        <w:rPr>
          <w:rFonts w:cs="Times New Roman"/>
        </w:rPr>
      </w:pPr>
      <w:r w:rsidRPr="007A25AE">
        <w:rPr>
          <w:rFonts w:cs="Times New Roman"/>
        </w:rPr>
        <w:t>массу</w:t>
      </w:r>
    </w:p>
    <w:p w14:paraId="21B36912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9. Что явилось социальными движущимися силами антогенеза?</w:t>
      </w:r>
    </w:p>
    <w:p w14:paraId="7AD29E6B" w14:textId="77777777" w:rsidR="00FD1DF7" w:rsidRPr="007A25AE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труд, образование</w:t>
      </w:r>
    </w:p>
    <w:p w14:paraId="7D1468A0" w14:textId="77777777" w:rsidR="00FD1DF7" w:rsidRPr="007A25AE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естественный отбор</w:t>
      </w:r>
    </w:p>
    <w:p w14:paraId="12FEC8C6" w14:textId="77777777" w:rsidR="00FD1DF7" w:rsidRPr="007A25AE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борьба за существование</w:t>
      </w:r>
    </w:p>
    <w:p w14:paraId="53691724" w14:textId="77777777" w:rsidR="00FD1DF7" w:rsidRPr="003F0646" w:rsidRDefault="00FD1DF7" w:rsidP="007A25AE">
      <w:pPr>
        <w:numPr>
          <w:ilvl w:val="1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приспособляемость</w:t>
      </w:r>
    </w:p>
    <w:p w14:paraId="01A9974C" w14:textId="77777777" w:rsidR="00FD1DF7" w:rsidRPr="007A25AE" w:rsidRDefault="00FD1DF7" w:rsidP="007A25AE">
      <w:pPr>
        <w:rPr>
          <w:rFonts w:cs="Times New Roman"/>
        </w:rPr>
      </w:pPr>
      <w:r w:rsidRPr="007A25AE">
        <w:rPr>
          <w:rFonts w:cs="Times New Roman"/>
        </w:rPr>
        <w:t>10. Что сбрасывают растения в период подготовки к зимнему периоду?</w:t>
      </w:r>
    </w:p>
    <w:p w14:paraId="621E0291" w14:textId="77777777" w:rsidR="00FD1DF7" w:rsidRPr="007A25AE" w:rsidRDefault="00FD1DF7" w:rsidP="007A25AE">
      <w:pPr>
        <w:numPr>
          <w:ilvl w:val="2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почки</w:t>
      </w:r>
    </w:p>
    <w:p w14:paraId="34556B37" w14:textId="77777777" w:rsidR="00FD1DF7" w:rsidRPr="007A25AE" w:rsidRDefault="00FD1DF7" w:rsidP="007A25AE">
      <w:pPr>
        <w:numPr>
          <w:ilvl w:val="2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хворост</w:t>
      </w:r>
    </w:p>
    <w:p w14:paraId="4BFEE98F" w14:textId="77777777" w:rsidR="00FD1DF7" w:rsidRPr="007A25AE" w:rsidRDefault="00FD1DF7" w:rsidP="007A25AE">
      <w:pPr>
        <w:numPr>
          <w:ilvl w:val="2"/>
          <w:numId w:val="50"/>
        </w:numPr>
        <w:suppressAutoHyphens/>
        <w:rPr>
          <w:rFonts w:cs="Times New Roman"/>
        </w:rPr>
      </w:pPr>
      <w:r w:rsidRPr="007A25AE">
        <w:rPr>
          <w:rFonts w:cs="Times New Roman"/>
        </w:rPr>
        <w:t>листву</w:t>
      </w:r>
    </w:p>
    <w:p w14:paraId="0D52DEDB" w14:textId="77777777" w:rsidR="00FD1DF7" w:rsidRDefault="00FD1DF7" w:rsidP="007A25AE">
      <w:pPr>
        <w:numPr>
          <w:ilvl w:val="2"/>
          <w:numId w:val="50"/>
        </w:numPr>
        <w:suppressAutoHyphens/>
      </w:pPr>
      <w:r w:rsidRPr="007A25AE">
        <w:rPr>
          <w:rFonts w:cs="Times New Roman"/>
        </w:rPr>
        <w:t>черенки</w:t>
      </w:r>
    </w:p>
    <w:p w14:paraId="3F3C2B1C" w14:textId="77777777" w:rsidR="006A1AC1" w:rsidRPr="003F0646" w:rsidRDefault="00FD2935" w:rsidP="003F0646">
      <w:pPr>
        <w:ind w:firstLine="851"/>
        <w:jc w:val="both"/>
        <w:rPr>
          <w:b/>
        </w:rPr>
      </w:pPr>
      <w:r w:rsidRPr="003F0646">
        <w:rPr>
          <w:b/>
        </w:rPr>
        <w:t>3.1.2. Перечень лабораторно-практических работ по темам дисциплины</w:t>
      </w:r>
    </w:p>
    <w:p w14:paraId="024EA9D1" w14:textId="77777777" w:rsidR="006A1AC1" w:rsidRPr="003F0646" w:rsidRDefault="006A1AC1" w:rsidP="003F0646">
      <w:pPr>
        <w:ind w:firstLine="709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Практическое занятие. </w:t>
      </w:r>
      <w:r w:rsidRPr="003F0646">
        <w:rPr>
          <w:rFonts w:cs="Times New Roman"/>
        </w:rPr>
        <w:t>Решение задач на определение массовой доли химических элементов в сложном веществе.</w:t>
      </w:r>
    </w:p>
    <w:p w14:paraId="1ED565D5" w14:textId="77777777" w:rsidR="006A1AC1" w:rsidRPr="003F0646" w:rsidRDefault="006A1AC1" w:rsidP="003F0646">
      <w:pPr>
        <w:ind w:firstLine="709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Практическое занятие. </w:t>
      </w:r>
      <w:r w:rsidRPr="003F0646">
        <w:rPr>
          <w:rFonts w:cs="Times New Roman"/>
        </w:rPr>
        <w:t>Написание электронных и электронно-графических формул атомов химических элементов.</w:t>
      </w:r>
    </w:p>
    <w:p w14:paraId="7BB06AFA" w14:textId="77777777" w:rsidR="006A1AC1" w:rsidRPr="003F0646" w:rsidRDefault="006A1AC1" w:rsidP="003F0646">
      <w:pPr>
        <w:ind w:firstLine="709"/>
        <w:jc w:val="both"/>
        <w:rPr>
          <w:rFonts w:cs="Times New Roman"/>
          <w:color w:val="000000"/>
        </w:rPr>
      </w:pPr>
      <w:r w:rsidRPr="003F0646">
        <w:rPr>
          <w:rFonts w:cs="Times New Roman"/>
          <w:b/>
          <w:color w:val="000000"/>
        </w:rPr>
        <w:t xml:space="preserve">Практическая работа. </w:t>
      </w:r>
      <w:r w:rsidRPr="003F0646">
        <w:rPr>
          <w:rFonts w:cs="Times New Roman"/>
          <w:color w:val="000000"/>
        </w:rPr>
        <w:t>Ознакомление со свойствами дисперсных систем.</w:t>
      </w:r>
    </w:p>
    <w:p w14:paraId="3A04FE6B" w14:textId="77777777" w:rsidR="006A1AC1" w:rsidRPr="003F0646" w:rsidRDefault="006A1AC1" w:rsidP="003F0646">
      <w:pPr>
        <w:ind w:firstLine="709"/>
        <w:jc w:val="both"/>
      </w:pPr>
      <w:r w:rsidRPr="003F0646">
        <w:rPr>
          <w:b/>
        </w:rPr>
        <w:t>Практическое занятие.</w:t>
      </w:r>
      <w:r w:rsidRPr="003F0646">
        <w:t xml:space="preserve"> Расчетные задачи по теме «Массовая доля растворенного вещества»</w:t>
      </w:r>
    </w:p>
    <w:p w14:paraId="6CA1239D" w14:textId="77777777" w:rsidR="006A1AC1" w:rsidRPr="003F0646" w:rsidRDefault="006A1AC1" w:rsidP="003F0646">
      <w:pPr>
        <w:ind w:firstLine="709"/>
        <w:jc w:val="both"/>
        <w:rPr>
          <w:rFonts w:cs="Times New Roman"/>
          <w:bCs/>
          <w:iCs/>
        </w:rPr>
      </w:pPr>
      <w:r w:rsidRPr="003F0646">
        <w:rPr>
          <w:rFonts w:cs="Times New Roman"/>
          <w:b/>
          <w:bCs/>
          <w:iCs/>
        </w:rPr>
        <w:t xml:space="preserve">Практическая работа. </w:t>
      </w:r>
      <w:r w:rsidRPr="003F0646">
        <w:rPr>
          <w:rFonts w:cs="Times New Roman"/>
          <w:bCs/>
          <w:iCs/>
        </w:rPr>
        <w:t>Влияние различных факторов на скорость химических реакций.</w:t>
      </w:r>
    </w:p>
    <w:p w14:paraId="7CE02894" w14:textId="77777777" w:rsidR="006A1AC1" w:rsidRPr="003F0646" w:rsidRDefault="006A1AC1" w:rsidP="003F0646">
      <w:pPr>
        <w:ind w:firstLine="709"/>
        <w:jc w:val="both"/>
        <w:rPr>
          <w:color w:val="231F20"/>
        </w:rPr>
      </w:pPr>
      <w:r w:rsidRPr="003F0646">
        <w:rPr>
          <w:b/>
          <w:color w:val="231F20"/>
        </w:rPr>
        <w:t>Практическая работа.</w:t>
      </w:r>
      <w:r w:rsidRPr="003F0646">
        <w:rPr>
          <w:color w:val="231F20"/>
        </w:rPr>
        <w:t xml:space="preserve"> Изучение химических свойств металлов. Электрохимический ряд напряжений металлов.</w:t>
      </w:r>
    </w:p>
    <w:p w14:paraId="3E81C15C" w14:textId="77777777" w:rsidR="006A1AC1" w:rsidRPr="003F0646" w:rsidRDefault="006A1AC1" w:rsidP="003F0646">
      <w:pPr>
        <w:ind w:firstLine="709"/>
        <w:jc w:val="both"/>
        <w:rPr>
          <w:rFonts w:cs="Times New Roman"/>
          <w:color w:val="231F20"/>
        </w:rPr>
      </w:pPr>
      <w:r w:rsidRPr="003F0646">
        <w:rPr>
          <w:rFonts w:cs="Times New Roman"/>
          <w:b/>
          <w:color w:val="231F20"/>
        </w:rPr>
        <w:t xml:space="preserve">Практическая работа. </w:t>
      </w:r>
      <w:r w:rsidRPr="003F0646">
        <w:rPr>
          <w:rFonts w:cs="Times New Roman"/>
          <w:color w:val="231F20"/>
        </w:rPr>
        <w:t>Изомерия. Гомология</w:t>
      </w:r>
    </w:p>
    <w:p w14:paraId="12E3A930" w14:textId="77777777" w:rsidR="006A1AC1" w:rsidRPr="003F0646" w:rsidRDefault="006A1AC1" w:rsidP="003F0646">
      <w:pPr>
        <w:ind w:firstLine="709"/>
        <w:jc w:val="both"/>
        <w:rPr>
          <w:rFonts w:cs="Times New Roman"/>
          <w:bCs/>
          <w:i/>
          <w:iCs/>
        </w:rPr>
      </w:pPr>
      <w:r w:rsidRPr="003F0646">
        <w:rPr>
          <w:rFonts w:cs="Times New Roman"/>
          <w:b/>
          <w:color w:val="231F20"/>
        </w:rPr>
        <w:t xml:space="preserve">Практическая работа. </w:t>
      </w:r>
      <w:r w:rsidRPr="003F0646">
        <w:rPr>
          <w:rFonts w:cs="Times New Roman"/>
          <w:bCs/>
        </w:rPr>
        <w:t>Природные источники углеводородов</w:t>
      </w:r>
      <w:r w:rsidRPr="003F0646">
        <w:rPr>
          <w:rFonts w:cs="Times New Roman"/>
          <w:bCs/>
          <w:i/>
          <w:iCs/>
        </w:rPr>
        <w:t>.</w:t>
      </w:r>
    </w:p>
    <w:p w14:paraId="42DE43D8" w14:textId="77777777" w:rsidR="006A1AC1" w:rsidRPr="003F0646" w:rsidRDefault="006A1AC1" w:rsidP="003F0646">
      <w:pPr>
        <w:ind w:firstLine="709"/>
        <w:jc w:val="both"/>
        <w:rPr>
          <w:rFonts w:cs="Times New Roman"/>
          <w:bCs/>
          <w:iCs/>
        </w:rPr>
      </w:pPr>
      <w:r w:rsidRPr="003F0646">
        <w:rPr>
          <w:rFonts w:cs="Times New Roman"/>
          <w:b/>
          <w:bCs/>
          <w:iCs/>
        </w:rPr>
        <w:t xml:space="preserve">Практическая работа. </w:t>
      </w:r>
      <w:r w:rsidRPr="003F0646">
        <w:rPr>
          <w:rFonts w:cs="Times New Roman"/>
          <w:bCs/>
          <w:iCs/>
        </w:rPr>
        <w:t>Изучение химических свойств белков.</w:t>
      </w:r>
    </w:p>
    <w:p w14:paraId="63DD9227" w14:textId="77777777" w:rsidR="006A1AC1" w:rsidRPr="003F0646" w:rsidRDefault="006A1AC1" w:rsidP="003F0646">
      <w:pPr>
        <w:ind w:firstLine="709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Практическая  работа. </w:t>
      </w:r>
      <w:r w:rsidRPr="003F0646">
        <w:rPr>
          <w:rFonts w:cs="Times New Roman"/>
        </w:rPr>
        <w:t>Строение и функции органоидов клетки.</w:t>
      </w:r>
    </w:p>
    <w:p w14:paraId="463CD675" w14:textId="77777777" w:rsidR="006A1AC1" w:rsidRPr="003F0646" w:rsidRDefault="006A1AC1" w:rsidP="003F0646">
      <w:pPr>
        <w:ind w:firstLine="708"/>
        <w:jc w:val="both"/>
        <w:rPr>
          <w:rFonts w:cs="Times New Roman"/>
          <w:b/>
        </w:rPr>
      </w:pPr>
      <w:r w:rsidRPr="003F0646">
        <w:rPr>
          <w:rFonts w:cs="Times New Roman"/>
          <w:b/>
        </w:rPr>
        <w:t xml:space="preserve">Практическая  работа. </w:t>
      </w:r>
      <w:r w:rsidRPr="003F0646">
        <w:rPr>
          <w:rFonts w:cs="Times New Roman"/>
        </w:rPr>
        <w:t xml:space="preserve">Составление простейших схем моногибридного и дигибридного скрещивания.   </w:t>
      </w:r>
    </w:p>
    <w:p w14:paraId="26FC1CC0" w14:textId="77777777" w:rsidR="006A1AC1" w:rsidRPr="003F0646" w:rsidRDefault="006A1AC1" w:rsidP="003F0646">
      <w:pPr>
        <w:ind w:firstLine="708"/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Практическая  работа. </w:t>
      </w:r>
      <w:r w:rsidRPr="003F0646">
        <w:rPr>
          <w:rFonts w:cs="Times New Roman"/>
        </w:rPr>
        <w:t>Решение генетических задач.</w:t>
      </w:r>
    </w:p>
    <w:p w14:paraId="30E7A7D9" w14:textId="77777777" w:rsidR="006A1AC1" w:rsidRPr="003F0646" w:rsidRDefault="006A1AC1" w:rsidP="003F0646">
      <w:pPr>
        <w:ind w:firstLine="708"/>
        <w:jc w:val="both"/>
        <w:rPr>
          <w:rFonts w:cs="Times New Roman"/>
        </w:rPr>
      </w:pPr>
      <w:r w:rsidRPr="003F0646">
        <w:rPr>
          <w:rFonts w:cs="Times New Roman"/>
          <w:b/>
          <w:bCs/>
        </w:rPr>
        <w:t xml:space="preserve">Практическая работа. </w:t>
      </w:r>
      <w:r w:rsidRPr="003F0646">
        <w:rPr>
          <w:rFonts w:cs="Times New Roman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14:paraId="421F0F37" w14:textId="77777777" w:rsidR="000526C9" w:rsidRPr="003F0646" w:rsidRDefault="000526C9" w:rsidP="003F0646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3.2. Промежуточная аттестация</w:t>
      </w:r>
    </w:p>
    <w:p w14:paraId="3C979396" w14:textId="77777777" w:rsidR="000526C9" w:rsidRPr="003F0646" w:rsidRDefault="000526C9" w:rsidP="003F0646">
      <w:pPr>
        <w:ind w:firstLine="851"/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3.2.1. Контрольно-оценочные материалы по итоговой оценке дисциплины</w:t>
      </w:r>
    </w:p>
    <w:p w14:paraId="1E05BCD5" w14:textId="77777777" w:rsidR="000526C9" w:rsidRPr="003F0646" w:rsidRDefault="000526C9" w:rsidP="003F0646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Вопросы по разделу «Химия»</w:t>
      </w:r>
    </w:p>
    <w:p w14:paraId="5D29FAF6" w14:textId="77777777" w:rsidR="000526C9" w:rsidRPr="003F0646" w:rsidRDefault="000526C9" w:rsidP="003F0646">
      <w:pPr>
        <w:jc w:val="center"/>
        <w:rPr>
          <w:rFonts w:cs="Times New Roman"/>
        </w:rPr>
      </w:pPr>
      <w:r w:rsidRPr="003F0646">
        <w:rPr>
          <w:rFonts w:cs="Times New Roman"/>
        </w:rPr>
        <w:t>Вариант 1</w:t>
      </w:r>
    </w:p>
    <w:p w14:paraId="2E8DA96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1. В каком ряду химические элементы расположены в порядке возрастания их атомного радиуса?</w:t>
      </w:r>
    </w:p>
    <w:p w14:paraId="0BA99052" w14:textId="77777777" w:rsidR="000526C9" w:rsidRPr="003F0646" w:rsidRDefault="000526C9" w:rsidP="003F0646">
      <w:pPr>
        <w:jc w:val="both"/>
        <w:rPr>
          <w:rFonts w:cs="Times New Roman"/>
          <w:lang w:val="en-US"/>
        </w:rPr>
      </w:pPr>
      <w:r w:rsidRPr="003F0646">
        <w:rPr>
          <w:rFonts w:cs="Times New Roman"/>
          <w:lang w:val="en-US"/>
        </w:rPr>
        <w:t>1) Na, Mg, Al, Si       2) Li, Be, B, C         3) P, S, Cl, Ar 4) F, O, N, C</w:t>
      </w:r>
    </w:p>
    <w:p w14:paraId="0312457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2. В сероуглероде </w:t>
      </w:r>
      <w:r w:rsidRPr="003F0646">
        <w:rPr>
          <w:rFonts w:cs="Times New Roman"/>
          <w:lang w:val="en-US"/>
        </w:rPr>
        <w:t>CS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химическая связь</w:t>
      </w:r>
    </w:p>
    <w:p w14:paraId="6F0008D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ионная        2) металлическая        3) ковалентная полярная      4) ковалентная неполярная</w:t>
      </w:r>
    </w:p>
    <w:p w14:paraId="6F5F66A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3. Оксиды с общей формулой </w:t>
      </w:r>
      <w:r w:rsidRPr="003F0646">
        <w:rPr>
          <w:rFonts w:cs="Times New Roman"/>
          <w:lang w:val="en-US"/>
        </w:rPr>
        <w:t>R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и </w:t>
      </w:r>
      <w:r w:rsidRPr="003F0646">
        <w:rPr>
          <w:rFonts w:cs="Times New Roman"/>
          <w:lang w:val="en-US"/>
        </w:rPr>
        <w:t>R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</w:rPr>
        <w:t>5</w:t>
      </w:r>
      <w:r w:rsidRPr="003F0646">
        <w:rPr>
          <w:rFonts w:cs="Times New Roman"/>
        </w:rPr>
        <w:t xml:space="preserve"> образуют элементы подгруппы</w:t>
      </w:r>
    </w:p>
    <w:p w14:paraId="39F15FD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углерода              2) азота           </w:t>
      </w:r>
      <w:r w:rsidR="000C4FBF">
        <w:rPr>
          <w:rFonts w:cs="Times New Roman"/>
        </w:rPr>
        <w:t xml:space="preserve">   3) серы             4) фтора</w:t>
      </w:r>
    </w:p>
    <w:p w14:paraId="7BF6B93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4. Взаимодействие водорода с хлором относится к реакциям</w:t>
      </w:r>
    </w:p>
    <w:p w14:paraId="432C1AF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разложения, эндотермическим       3) соединения, эндотермическим   </w:t>
      </w:r>
    </w:p>
    <w:p w14:paraId="0E145C1E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2) обмена, экзотермическим                 </w:t>
      </w:r>
      <w:r w:rsidR="000C4FBF">
        <w:rPr>
          <w:rFonts w:cs="Times New Roman"/>
        </w:rPr>
        <w:t xml:space="preserve">4) соединения, экзотермическим </w:t>
      </w:r>
    </w:p>
    <w:p w14:paraId="3E1E9635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5</w:t>
      </w:r>
      <w:r w:rsidR="000C4FBF">
        <w:rPr>
          <w:rFonts w:cs="Times New Roman"/>
        </w:rPr>
        <w:t>. Укажите общую формулу аренов</w:t>
      </w:r>
    </w:p>
    <w:p w14:paraId="367548A5" w14:textId="77777777" w:rsidR="000C4FBF" w:rsidRDefault="000526C9" w:rsidP="000C4FBF">
      <w:pPr>
        <w:jc w:val="both"/>
        <w:rPr>
          <w:rFonts w:cs="Times New Roman"/>
          <w:vertAlign w:val="subscript"/>
        </w:rPr>
      </w:pPr>
      <w:r w:rsidRPr="003F0646">
        <w:rPr>
          <w:rFonts w:cs="Times New Roman"/>
        </w:rPr>
        <w:t>1)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 xml:space="preserve">2n +2 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2)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3)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2n—2</w:t>
      </w:r>
      <w:r w:rsidRPr="003F0646">
        <w:rPr>
          <w:rFonts w:cs="Times New Roman"/>
          <w:vertAlign w:val="subscript"/>
        </w:rPr>
        <w:tab/>
        <w:t xml:space="preserve"> </w:t>
      </w:r>
      <w:r w:rsidRPr="003F0646">
        <w:rPr>
          <w:rFonts w:cs="Times New Roman"/>
        </w:rPr>
        <w:t>4)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="000C4FBF">
        <w:rPr>
          <w:rFonts w:cs="Times New Roman"/>
          <w:vertAlign w:val="subscript"/>
        </w:rPr>
        <w:t>2n -6</w:t>
      </w:r>
    </w:p>
    <w:p w14:paraId="4C70B02B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6. Укажите к какому классу относится углеводород с формулой СН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– СН</w:t>
      </w:r>
      <w:r w:rsidRPr="003F0646">
        <w:rPr>
          <w:rFonts w:cs="Times New Roman"/>
          <w:vertAlign w:val="subscript"/>
        </w:rPr>
        <w:t>3</w:t>
      </w:r>
    </w:p>
    <w:p w14:paraId="1A232D60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алканов</w:t>
      </w:r>
      <w:r w:rsidRPr="003F0646">
        <w:rPr>
          <w:rFonts w:cs="Times New Roman"/>
        </w:rPr>
        <w:tab/>
        <w:t>2) алкенов</w:t>
      </w:r>
      <w:r w:rsidRPr="003F0646">
        <w:rPr>
          <w:rFonts w:cs="Times New Roman"/>
        </w:rPr>
        <w:tab/>
        <w:t>3) алкинов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>4) аренов</w:t>
      </w:r>
    </w:p>
    <w:p w14:paraId="529087DA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7. Укажите название изомера для вещества, формула которого СН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= СН – СН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– СН</w:t>
      </w:r>
      <w:r w:rsidRPr="003F0646">
        <w:rPr>
          <w:rFonts w:cs="Times New Roman"/>
          <w:vertAlign w:val="subscript"/>
        </w:rPr>
        <w:t>3</w:t>
      </w:r>
    </w:p>
    <w:p w14:paraId="0DB89715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2-метилбутен-2          2) бутен-2                 3) бутан                                4) бутин-</w:t>
      </w:r>
      <w:r w:rsidR="000C4FBF">
        <w:rPr>
          <w:rFonts w:cs="Times New Roman"/>
        </w:rPr>
        <w:t xml:space="preserve">1 </w:t>
      </w:r>
    </w:p>
    <w:p w14:paraId="7D88AEC8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8. Укажите название гомолога для пентадиена-</w:t>
      </w:r>
      <w:r w:rsidR="000C4FBF">
        <w:rPr>
          <w:rFonts w:cs="Times New Roman"/>
        </w:rPr>
        <w:t xml:space="preserve">1,3 </w:t>
      </w:r>
    </w:p>
    <w:p w14:paraId="7FA62AA9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бутадиен-1,2      2) бутадиен-1,3          3) пропадиен-1,2                 4) пентадиен-</w:t>
      </w:r>
      <w:r w:rsidR="000C4FBF">
        <w:rPr>
          <w:rFonts w:cs="Times New Roman"/>
        </w:rPr>
        <w:t xml:space="preserve">1,2 </w:t>
      </w:r>
    </w:p>
    <w:p w14:paraId="24BF86EA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9. Укажите название вещества, для которого характерна реакция замещ</w:t>
      </w:r>
      <w:r w:rsidR="000C4FBF">
        <w:rPr>
          <w:rFonts w:cs="Times New Roman"/>
        </w:rPr>
        <w:t xml:space="preserve">ения </w:t>
      </w:r>
    </w:p>
    <w:p w14:paraId="62A779AD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бутан                  2) бутен-1</w:t>
      </w:r>
      <w:r w:rsidRPr="003F0646">
        <w:rPr>
          <w:rFonts w:cs="Times New Roman"/>
        </w:rPr>
        <w:tab/>
        <w:t xml:space="preserve"> 3) бутин                               4) бутадиен-</w:t>
      </w:r>
      <w:r w:rsidR="000C4FBF">
        <w:rPr>
          <w:rFonts w:cs="Times New Roman"/>
        </w:rPr>
        <w:t xml:space="preserve">1,3 </w:t>
      </w:r>
    </w:p>
    <w:p w14:paraId="4DF3C44E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10. Укажите название вещества, для которого х</w:t>
      </w:r>
      <w:r w:rsidR="000C4FBF">
        <w:rPr>
          <w:rFonts w:cs="Times New Roman"/>
        </w:rPr>
        <w:t xml:space="preserve">арактерна реакция гидрирования </w:t>
      </w:r>
    </w:p>
    <w:p w14:paraId="1BBEB1BD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пропен</w:t>
      </w:r>
      <w:r w:rsidRPr="003F0646">
        <w:rPr>
          <w:rFonts w:cs="Times New Roman"/>
        </w:rPr>
        <w:tab/>
        <w:t xml:space="preserve">2) пропан </w:t>
      </w:r>
      <w:r w:rsidRPr="003F0646">
        <w:rPr>
          <w:rFonts w:cs="Times New Roman"/>
        </w:rPr>
        <w:tab/>
        <w:t xml:space="preserve">3) этан 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 xml:space="preserve">4) бутан </w:t>
      </w:r>
    </w:p>
    <w:p w14:paraId="7DB56B7C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       t Ni, +H</w:t>
      </w:r>
    </w:p>
    <w:p w14:paraId="33E96D5B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11. Укажите формулу вещества X в цепочке превращений СН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→ X →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6</w:t>
      </w:r>
    </w:p>
    <w:p w14:paraId="1D1518E6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CO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2) C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3) C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 xml:space="preserve"> 4) C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6</w:t>
      </w:r>
    </w:p>
    <w:p w14:paraId="4D68E50E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12. Укажите, какую реакцию применяют для получения углеводородов</w:t>
      </w:r>
      <w:r w:rsidR="000C4FBF">
        <w:rPr>
          <w:rFonts w:cs="Times New Roman"/>
        </w:rPr>
        <w:t xml:space="preserve"> с более длинной цепью </w:t>
      </w:r>
    </w:p>
    <w:p w14:paraId="4C281816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Вюрца</w:t>
      </w:r>
      <w:r w:rsidRPr="003F0646">
        <w:rPr>
          <w:rFonts w:cs="Times New Roman"/>
        </w:rPr>
        <w:tab/>
        <w:t>2) Кучерова</w:t>
      </w:r>
      <w:r w:rsidRPr="003F0646">
        <w:rPr>
          <w:rFonts w:cs="Times New Roman"/>
        </w:rPr>
        <w:tab/>
        <w:t xml:space="preserve">3) Зайцева 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 xml:space="preserve">4) Марковникова </w:t>
      </w:r>
    </w:p>
    <w:p w14:paraId="3930E134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13. Укажите формулы веществ, которые вступают в реакцию друг с другом</w:t>
      </w:r>
    </w:p>
    <w:p w14:paraId="233C603C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>1)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и СН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2) С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ab/>
        <w:t xml:space="preserve"> 3) С</w:t>
      </w:r>
      <w:r w:rsidRPr="003F0646">
        <w:rPr>
          <w:rFonts w:cs="Times New Roman"/>
          <w:vertAlign w:val="subscript"/>
        </w:rPr>
        <w:t>6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6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О </w:t>
      </w:r>
      <w:r w:rsidRPr="003F0646">
        <w:rPr>
          <w:rFonts w:cs="Times New Roman"/>
        </w:rPr>
        <w:tab/>
        <w:t>4)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</w:p>
    <w:p w14:paraId="5E449731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14. Определите, сколько молей углекислого газа образуется при полном сгорании метана </w:t>
      </w:r>
    </w:p>
    <w:p w14:paraId="086911E3" w14:textId="77777777" w:rsidR="000C4FBF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1 моль </w:t>
      </w:r>
      <w:r w:rsidRPr="003F0646">
        <w:rPr>
          <w:rFonts w:cs="Times New Roman"/>
        </w:rPr>
        <w:tab/>
        <w:t xml:space="preserve">2) 2 моль </w:t>
      </w:r>
      <w:r w:rsidRPr="003F0646">
        <w:rPr>
          <w:rFonts w:cs="Times New Roman"/>
        </w:rPr>
        <w:tab/>
        <w:t xml:space="preserve">3) 3 моль </w:t>
      </w:r>
      <w:r w:rsidRPr="003F0646">
        <w:rPr>
          <w:rFonts w:cs="Times New Roman"/>
        </w:rPr>
        <w:tab/>
      </w:r>
      <w:r w:rsidR="000C4FBF">
        <w:rPr>
          <w:rFonts w:cs="Times New Roman"/>
        </w:rPr>
        <w:t xml:space="preserve">4) 4 моль </w:t>
      </w:r>
    </w:p>
    <w:p w14:paraId="41DFF833" w14:textId="77777777" w:rsidR="00910BB8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15. Сколько литров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 w:rsidRPr="003F0646">
          <w:rPr>
            <w:rFonts w:cs="Times New Roman"/>
          </w:rPr>
          <w:t>4,2 г</w:t>
        </w:r>
      </w:smartTag>
      <w:r w:rsidRPr="003F0646">
        <w:rPr>
          <w:rFonts w:cs="Times New Roman"/>
        </w:rPr>
        <w:t>пропена</w:t>
      </w:r>
    </w:p>
    <w:p w14:paraId="484181FC" w14:textId="77777777" w:rsidR="000526C9" w:rsidRPr="003F0646" w:rsidRDefault="000526C9" w:rsidP="000C4FBF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1) </w:t>
      </w:r>
      <w:smartTag w:uri="urn:schemas-microsoft-com:office:smarttags" w:element="metricconverter">
        <w:smartTagPr>
          <w:attr w:name="ProductID" w:val="3,36 л"/>
        </w:smartTagPr>
        <w:r w:rsidRPr="003F0646">
          <w:rPr>
            <w:rFonts w:cs="Times New Roman"/>
          </w:rPr>
          <w:t>3,36 л</w:t>
        </w:r>
      </w:smartTag>
      <w:r w:rsidRPr="003F0646">
        <w:rPr>
          <w:rFonts w:cs="Times New Roman"/>
        </w:rPr>
        <w:tab/>
        <w:t xml:space="preserve">2) </w:t>
      </w:r>
      <w:smartTag w:uri="urn:schemas-microsoft-com:office:smarttags" w:element="metricconverter">
        <w:smartTagPr>
          <w:attr w:name="ProductID" w:val="6,36 л"/>
        </w:smartTagPr>
        <w:r w:rsidRPr="003F0646">
          <w:rPr>
            <w:rFonts w:cs="Times New Roman"/>
          </w:rPr>
          <w:t>6,36 л</w:t>
        </w:r>
      </w:smartTag>
      <w:r w:rsidRPr="003F0646">
        <w:rPr>
          <w:rFonts w:cs="Times New Roman"/>
        </w:rPr>
        <w:tab/>
        <w:t xml:space="preserve">3) </w:t>
      </w:r>
      <w:smartTag w:uri="urn:schemas-microsoft-com:office:smarttags" w:element="metricconverter">
        <w:smartTagPr>
          <w:attr w:name="ProductID" w:val="6,72 л"/>
        </w:smartTagPr>
        <w:r w:rsidRPr="003F0646">
          <w:rPr>
            <w:rFonts w:cs="Times New Roman"/>
          </w:rPr>
          <w:t>6,72 л</w:t>
        </w:r>
      </w:smartTag>
      <w:r w:rsidRPr="003F0646">
        <w:rPr>
          <w:rFonts w:cs="Times New Roman"/>
        </w:rPr>
        <w:tab/>
        <w:t>4) 3,42 л</w:t>
      </w:r>
    </w:p>
    <w:p w14:paraId="1424890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16. Установите соответствие между структурной формулой вещества и названием гомологического ряда, к которому оно принадлежит</w:t>
      </w:r>
    </w:p>
    <w:p w14:paraId="58A8806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ФОРМУЛА ВЕЩЕСТВА                                       ГОМОЛОГИЧЕСКИЙ РЯД</w:t>
      </w:r>
    </w:p>
    <w:p w14:paraId="5353644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А) С6Н5 - СН2 - СН3                                               </w:t>
      </w:r>
      <w:r w:rsidRPr="003F0646">
        <w:rPr>
          <w:rFonts w:cs="Times New Roman"/>
        </w:rPr>
        <w:tab/>
        <w:t>1) алкадиены</w:t>
      </w:r>
    </w:p>
    <w:p w14:paraId="413B0F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Б) СН2 - С(СН3)2 - СН2 - СН3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2) алканы</w:t>
      </w:r>
    </w:p>
    <w:p w14:paraId="11BE1B7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В) СН2 = С = СН - СН3                                              </w:t>
      </w:r>
      <w:r w:rsidRPr="003F0646">
        <w:rPr>
          <w:rFonts w:cs="Times New Roman"/>
        </w:rPr>
        <w:tab/>
        <w:t>3) арены</w:t>
      </w:r>
    </w:p>
    <w:p w14:paraId="4530ED6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Г) СН3 - С ≡ С -СН3                                                </w:t>
      </w:r>
      <w:r w:rsidRPr="003F0646">
        <w:rPr>
          <w:rFonts w:cs="Times New Roman"/>
        </w:rPr>
        <w:tab/>
        <w:t xml:space="preserve"> 4) алкены</w:t>
      </w:r>
    </w:p>
    <w:p w14:paraId="0110CA0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 xml:space="preserve"> 5) алкины</w:t>
      </w:r>
    </w:p>
    <w:p w14:paraId="7C237C8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17. Перечислите области применения алкенов. </w:t>
      </w:r>
    </w:p>
    <w:p w14:paraId="786D4F43" w14:textId="77777777" w:rsidR="00910BB8" w:rsidRDefault="000526C9" w:rsidP="00910BB8">
      <w:pPr>
        <w:jc w:val="center"/>
        <w:rPr>
          <w:rFonts w:cs="Times New Roman"/>
        </w:rPr>
      </w:pPr>
      <w:r w:rsidRPr="003F0646">
        <w:rPr>
          <w:rFonts w:cs="Times New Roman"/>
          <w:b/>
        </w:rPr>
        <w:t>Вариант 2</w:t>
      </w:r>
    </w:p>
    <w:p w14:paraId="1486AB4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1. Укажите пару химических элементов, в атомах которых на внешнем электронном слое по три электрона:</w:t>
      </w:r>
    </w:p>
    <w:p w14:paraId="0D64EECD" w14:textId="77777777" w:rsidR="000526C9" w:rsidRPr="003F0646" w:rsidRDefault="000526C9" w:rsidP="003F0646">
      <w:pPr>
        <w:tabs>
          <w:tab w:val="left" w:pos="1843"/>
          <w:tab w:val="left" w:pos="3969"/>
          <w:tab w:val="left" w:pos="6804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 </w:t>
      </w:r>
      <w:r w:rsidRPr="003F0646">
        <w:rPr>
          <w:rFonts w:cs="Times New Roman"/>
          <w:lang w:val="en-US"/>
        </w:rPr>
        <w:t>N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B</w:t>
      </w:r>
      <w:r w:rsidRPr="003F0646">
        <w:rPr>
          <w:rFonts w:cs="Times New Roman"/>
        </w:rPr>
        <w:t xml:space="preserve">;     </w:t>
      </w:r>
      <w:r w:rsidRPr="003F0646">
        <w:rPr>
          <w:rFonts w:cs="Times New Roman"/>
        </w:rPr>
        <w:tab/>
        <w:t xml:space="preserve">2)  </w:t>
      </w:r>
      <w:r w:rsidRPr="003F0646">
        <w:rPr>
          <w:rFonts w:cs="Times New Roman"/>
          <w:lang w:val="en-US"/>
        </w:rPr>
        <w:t>B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Al</w:t>
      </w:r>
      <w:r w:rsidRPr="003F0646">
        <w:rPr>
          <w:rFonts w:cs="Times New Roman"/>
        </w:rPr>
        <w:t xml:space="preserve">;     </w:t>
      </w:r>
      <w:r w:rsidRPr="003F0646">
        <w:rPr>
          <w:rFonts w:cs="Times New Roman"/>
        </w:rPr>
        <w:tab/>
        <w:t xml:space="preserve">3)  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S</w:t>
      </w:r>
      <w:r w:rsidRPr="003F0646">
        <w:rPr>
          <w:rFonts w:cs="Times New Roman"/>
        </w:rPr>
        <w:t xml:space="preserve">;      </w:t>
      </w:r>
      <w:r w:rsidRPr="003F0646">
        <w:rPr>
          <w:rFonts w:cs="Times New Roman"/>
        </w:rPr>
        <w:tab/>
        <w:t xml:space="preserve">4)  </w:t>
      </w:r>
      <w:r w:rsidRPr="003F0646">
        <w:rPr>
          <w:rFonts w:cs="Times New Roman"/>
          <w:lang w:val="en-US"/>
        </w:rPr>
        <w:t>C</w:t>
      </w:r>
      <w:r w:rsidRPr="003F0646">
        <w:rPr>
          <w:rFonts w:cs="Times New Roman"/>
        </w:rPr>
        <w:t xml:space="preserve">, </w:t>
      </w:r>
      <w:r w:rsidRPr="003F0646">
        <w:rPr>
          <w:rFonts w:cs="Times New Roman"/>
          <w:lang w:val="en-US"/>
        </w:rPr>
        <w:t>N</w:t>
      </w:r>
      <w:r w:rsidRPr="003F0646">
        <w:rPr>
          <w:rFonts w:cs="Times New Roman"/>
        </w:rPr>
        <w:t xml:space="preserve">;   </w:t>
      </w:r>
    </w:p>
    <w:p w14:paraId="7429F08E" w14:textId="77777777" w:rsidR="000526C9" w:rsidRPr="003F0646" w:rsidRDefault="000526C9" w:rsidP="003F0646">
      <w:pPr>
        <w:jc w:val="both"/>
        <w:rPr>
          <w:rFonts w:cs="Times New Roman"/>
          <w:b/>
        </w:rPr>
      </w:pPr>
      <w:r w:rsidRPr="003F0646">
        <w:rPr>
          <w:rFonts w:cs="Times New Roman"/>
        </w:rPr>
        <w:t xml:space="preserve">2.  Укажите вид химической связи в соединении фторид калия </w:t>
      </w:r>
      <w:r w:rsidRPr="003F0646">
        <w:rPr>
          <w:rFonts w:cs="Times New Roman"/>
          <w:lang w:val="en-US"/>
        </w:rPr>
        <w:t>KF</w:t>
      </w:r>
      <w:r w:rsidRPr="003F0646">
        <w:rPr>
          <w:rFonts w:cs="Times New Roman"/>
        </w:rPr>
        <w:t>:</w:t>
      </w:r>
    </w:p>
    <w:p w14:paraId="07FE7FBC" w14:textId="77777777" w:rsidR="000526C9" w:rsidRPr="003F0646" w:rsidRDefault="000526C9" w:rsidP="003F0646">
      <w:pPr>
        <w:tabs>
          <w:tab w:val="left" w:pos="1843"/>
          <w:tab w:val="left" w:pos="3969"/>
          <w:tab w:val="left" w:pos="6804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 ионная   </w:t>
      </w:r>
      <w:r w:rsidRPr="003F0646">
        <w:rPr>
          <w:rFonts w:cs="Times New Roman"/>
        </w:rPr>
        <w:tab/>
        <w:t>2)  ковалентная неполярная3)  металлическая</w:t>
      </w:r>
      <w:r w:rsidRPr="003F0646">
        <w:rPr>
          <w:rFonts w:cs="Times New Roman"/>
        </w:rPr>
        <w:tab/>
        <w:t>4) ковалентная полярная</w:t>
      </w:r>
    </w:p>
    <w:p w14:paraId="4977046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3. Только кислотные оксиды расположены в ряду</w:t>
      </w:r>
    </w:p>
    <w:p w14:paraId="75F174C1" w14:textId="77777777" w:rsidR="000526C9" w:rsidRPr="003F0646" w:rsidRDefault="000526C9" w:rsidP="003F0646">
      <w:pPr>
        <w:jc w:val="both"/>
        <w:rPr>
          <w:rFonts w:cs="Times New Roman"/>
          <w:lang w:val="en-US"/>
        </w:rPr>
      </w:pPr>
      <w:r w:rsidRPr="003F0646">
        <w:rPr>
          <w:rFonts w:cs="Times New Roman"/>
          <w:lang w:val="en-US"/>
        </w:rPr>
        <w:t xml:space="preserve">1) </w:t>
      </w:r>
      <w:r w:rsidRPr="003F0646">
        <w:rPr>
          <w:rFonts w:cs="Times New Roman"/>
        </w:rPr>
        <w:t>СО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 xml:space="preserve">, </w:t>
      </w:r>
      <w:r w:rsidRPr="003F0646">
        <w:rPr>
          <w:rFonts w:cs="Times New Roman"/>
        </w:rPr>
        <w:t>М</w:t>
      </w:r>
      <w:r w:rsidRPr="003F0646">
        <w:rPr>
          <w:rFonts w:cs="Times New Roman"/>
          <w:lang w:val="en-US"/>
        </w:rPr>
        <w:t>n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  <w:lang w:val="en-US"/>
        </w:rPr>
        <w:t>7</w:t>
      </w:r>
      <w:r w:rsidRPr="003F0646">
        <w:rPr>
          <w:rFonts w:cs="Times New Roman"/>
          <w:lang w:val="en-US"/>
        </w:rPr>
        <w:t>, SO</w:t>
      </w:r>
      <w:r w:rsidRPr="003F0646">
        <w:rPr>
          <w:rFonts w:cs="Times New Roman"/>
          <w:vertAlign w:val="subscript"/>
          <w:lang w:val="en-US"/>
        </w:rPr>
        <w:t>3</w:t>
      </w:r>
      <w:r w:rsidRPr="003F0646">
        <w:rPr>
          <w:rFonts w:cs="Times New Roman"/>
          <w:lang w:val="en-US"/>
        </w:rPr>
        <w:t xml:space="preserve">     2) Na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O, SiO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, Cr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  <w:lang w:val="en-US"/>
        </w:rPr>
        <w:t xml:space="preserve">3       </w:t>
      </w:r>
      <w:r w:rsidRPr="003F0646">
        <w:rPr>
          <w:rFonts w:cs="Times New Roman"/>
          <w:lang w:val="en-US"/>
        </w:rPr>
        <w:t>3) CrO, SO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, CaO</w:t>
      </w:r>
      <w:r w:rsidRPr="003F0646">
        <w:rPr>
          <w:rFonts w:cs="Times New Roman"/>
          <w:lang w:val="en-US"/>
        </w:rPr>
        <w:tab/>
        <w:t xml:space="preserve">        4) CuO, Al</w:t>
      </w:r>
      <w:r w:rsidRPr="003F0646">
        <w:rPr>
          <w:rFonts w:cs="Times New Roman"/>
          <w:vertAlign w:val="subscript"/>
          <w:lang w:val="en-US"/>
        </w:rPr>
        <w:t>2</w:t>
      </w:r>
      <w:r w:rsidRPr="003F0646">
        <w:rPr>
          <w:rFonts w:cs="Times New Roman"/>
          <w:lang w:val="en-US"/>
        </w:rPr>
        <w:t>O</w:t>
      </w:r>
      <w:r w:rsidRPr="003F0646">
        <w:rPr>
          <w:rFonts w:cs="Times New Roman"/>
          <w:vertAlign w:val="subscript"/>
          <w:lang w:val="en-US"/>
        </w:rPr>
        <w:t>3</w:t>
      </w:r>
      <w:r w:rsidRPr="003F0646">
        <w:rPr>
          <w:rFonts w:cs="Times New Roman"/>
          <w:lang w:val="en-US"/>
        </w:rPr>
        <w:t>, FeO</w:t>
      </w:r>
    </w:p>
    <w:p w14:paraId="4B1901E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4. К какому типу относится реакция, протекающая по уравнению:</w:t>
      </w:r>
    </w:p>
    <w:p w14:paraId="196BDE0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lang w:val="en-US"/>
        </w:rPr>
        <w:t>SiO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+ </w:t>
      </w:r>
      <w:r w:rsidRPr="003F0646">
        <w:rPr>
          <w:rFonts w:cs="Times New Roman"/>
          <w:lang w:val="en-US"/>
        </w:rPr>
        <w:t>CaO</w:t>
      </w:r>
      <w:r w:rsidRPr="003F0646">
        <w:rPr>
          <w:rFonts w:cs="Times New Roman"/>
        </w:rPr>
        <w:t xml:space="preserve"> = </w:t>
      </w:r>
      <w:r w:rsidRPr="003F0646">
        <w:rPr>
          <w:rFonts w:cs="Times New Roman"/>
          <w:lang w:val="en-US"/>
        </w:rPr>
        <w:t>CaSiO</w:t>
      </w:r>
      <w:r w:rsidRPr="003F0646">
        <w:rPr>
          <w:rFonts w:cs="Times New Roman"/>
          <w:vertAlign w:val="subscript"/>
        </w:rPr>
        <w:t>3</w:t>
      </w:r>
    </w:p>
    <w:p w14:paraId="5A309E55" w14:textId="77777777" w:rsidR="00910BB8" w:rsidRDefault="000526C9" w:rsidP="00910BB8">
      <w:pPr>
        <w:jc w:val="both"/>
        <w:rPr>
          <w:rFonts w:cs="Times New Roman"/>
        </w:rPr>
      </w:pPr>
      <w:r w:rsidRPr="003F0646">
        <w:rPr>
          <w:rFonts w:cs="Times New Roman"/>
        </w:rPr>
        <w:t>1)соединения2) разложения                     3)  замещения                    4)  о</w:t>
      </w:r>
      <w:r w:rsidR="00910BB8">
        <w:rPr>
          <w:rFonts w:cs="Times New Roman"/>
        </w:rPr>
        <w:t>бмена</w:t>
      </w:r>
    </w:p>
    <w:p w14:paraId="16371825" w14:textId="77777777" w:rsidR="00910BB8" w:rsidRDefault="000526C9" w:rsidP="00910BB8">
      <w:pPr>
        <w:jc w:val="both"/>
        <w:rPr>
          <w:rFonts w:cs="Times New Roman"/>
        </w:rPr>
      </w:pPr>
      <w:r w:rsidRPr="003F0646">
        <w:rPr>
          <w:rFonts w:cs="Times New Roman"/>
        </w:rPr>
        <w:t>5</w:t>
      </w:r>
      <w:r w:rsidR="00910BB8">
        <w:rPr>
          <w:rFonts w:cs="Times New Roman"/>
        </w:rPr>
        <w:t>. Укажите общую формулу алкенов</w:t>
      </w:r>
    </w:p>
    <w:p w14:paraId="5AA6012E" w14:textId="77777777" w:rsidR="000526C9" w:rsidRPr="003F0646" w:rsidRDefault="000526C9" w:rsidP="00910BB8">
      <w:pPr>
        <w:jc w:val="both"/>
        <w:rPr>
          <w:rFonts w:cs="Times New Roman"/>
          <w:vertAlign w:val="subscript"/>
        </w:rPr>
      </w:pPr>
      <w:r w:rsidRPr="003F0646">
        <w:rPr>
          <w:rFonts w:cs="Times New Roman"/>
        </w:rPr>
        <w:t>1)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 +2</w:t>
      </w:r>
      <w:r w:rsidRPr="003F0646">
        <w:rPr>
          <w:rFonts w:cs="Times New Roman"/>
          <w:vertAlign w:val="subscript"/>
        </w:rPr>
        <w:tab/>
        <w:t xml:space="preserve"> </w:t>
      </w:r>
      <w:r w:rsidRPr="003F0646">
        <w:rPr>
          <w:rFonts w:cs="Times New Roman"/>
        </w:rPr>
        <w:t>2)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>2n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3)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 xml:space="preserve">2n—2 </w:t>
      </w:r>
      <w:r w:rsidRPr="003F0646">
        <w:rPr>
          <w:rFonts w:cs="Times New Roman"/>
          <w:vertAlign w:val="subscript"/>
        </w:rPr>
        <w:tab/>
      </w:r>
      <w:r w:rsidRPr="003F0646">
        <w:rPr>
          <w:rFonts w:cs="Times New Roman"/>
        </w:rPr>
        <w:t>4) C</w:t>
      </w:r>
      <w:r w:rsidRPr="003F0646">
        <w:rPr>
          <w:rFonts w:cs="Times New Roman"/>
          <w:vertAlign w:val="subscript"/>
        </w:rPr>
        <w:t>n</w:t>
      </w:r>
      <w:r w:rsidRPr="003F0646">
        <w:rPr>
          <w:rFonts w:cs="Times New Roman"/>
        </w:rPr>
        <w:t>H</w:t>
      </w:r>
      <w:r w:rsidRPr="003F0646">
        <w:rPr>
          <w:rFonts w:cs="Times New Roman"/>
          <w:vertAlign w:val="subscript"/>
        </w:rPr>
        <w:t xml:space="preserve">2n -6 </w:t>
      </w:r>
    </w:p>
    <w:p w14:paraId="2D883554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6. Укажите к какому классу относится углеводород  с формулой СН3 – С = СН2 </w:t>
      </w:r>
    </w:p>
    <w:p w14:paraId="5D729568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 </w:t>
      </w:r>
      <w:r w:rsidR="00910BB8">
        <w:rPr>
          <w:rFonts w:cs="Times New Roman"/>
        </w:rPr>
        <w:t xml:space="preserve">| </w:t>
      </w:r>
    </w:p>
    <w:p w14:paraId="0FDA91F9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</w:t>
      </w:r>
      <w:r w:rsidR="00910BB8">
        <w:rPr>
          <w:rFonts w:cs="Times New Roman"/>
        </w:rPr>
        <w:t xml:space="preserve">СН3 </w:t>
      </w:r>
    </w:p>
    <w:p w14:paraId="4F1EB31B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алканов </w:t>
      </w:r>
      <w:r w:rsidRPr="003F0646">
        <w:rPr>
          <w:rFonts w:cs="Times New Roman"/>
        </w:rPr>
        <w:tab/>
        <w:t>2) алкенов</w:t>
      </w:r>
      <w:r w:rsidRPr="003F0646">
        <w:rPr>
          <w:rFonts w:cs="Times New Roman"/>
        </w:rPr>
        <w:tab/>
        <w:t>3) алкинов</w:t>
      </w:r>
      <w:r w:rsidRPr="003F0646">
        <w:rPr>
          <w:rFonts w:cs="Times New Roman"/>
        </w:rPr>
        <w:tab/>
      </w:r>
      <w:r w:rsidR="00910BB8">
        <w:rPr>
          <w:rFonts w:cs="Times New Roman"/>
        </w:rPr>
        <w:t>4) аренов</w:t>
      </w:r>
    </w:p>
    <w:p w14:paraId="67C9EEBE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7. Укажите название изомера для вещества, формула которого СН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- С ≡ С – СН</w:t>
      </w:r>
      <w:r w:rsidRPr="003F0646">
        <w:rPr>
          <w:rFonts w:cs="Times New Roman"/>
          <w:vertAlign w:val="subscript"/>
        </w:rPr>
        <w:t>3</w:t>
      </w:r>
    </w:p>
    <w:p w14:paraId="48D8EA5B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пентин-2 </w:t>
      </w:r>
      <w:r w:rsidRPr="003F0646">
        <w:rPr>
          <w:rFonts w:cs="Times New Roman"/>
        </w:rPr>
        <w:tab/>
        <w:t>2) бутан                                 3) бутен-2                         4) бутин-</w:t>
      </w:r>
      <w:r w:rsidR="00910BB8">
        <w:rPr>
          <w:rFonts w:cs="Times New Roman"/>
        </w:rPr>
        <w:t xml:space="preserve">1 </w:t>
      </w:r>
    </w:p>
    <w:p w14:paraId="44A37E26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8. Укажит</w:t>
      </w:r>
      <w:r w:rsidR="00910BB8">
        <w:rPr>
          <w:rFonts w:cs="Times New Roman"/>
        </w:rPr>
        <w:t xml:space="preserve">е название гомолога для бутана </w:t>
      </w:r>
    </w:p>
    <w:p w14:paraId="4F2B5085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бутен</w:t>
      </w:r>
      <w:r w:rsidRPr="003F0646">
        <w:rPr>
          <w:rFonts w:cs="Times New Roman"/>
        </w:rPr>
        <w:tab/>
        <w:t xml:space="preserve"> 2) бутин</w:t>
      </w:r>
      <w:r w:rsidRPr="003F0646">
        <w:rPr>
          <w:rFonts w:cs="Times New Roman"/>
        </w:rPr>
        <w:tab/>
        <w:t>3) пропан</w:t>
      </w:r>
      <w:r w:rsidRPr="003F0646">
        <w:rPr>
          <w:rFonts w:cs="Times New Roman"/>
        </w:rPr>
        <w:tab/>
      </w:r>
      <w:r w:rsidR="00910BB8">
        <w:rPr>
          <w:rFonts w:cs="Times New Roman"/>
        </w:rPr>
        <w:t xml:space="preserve"> 4) пропен</w:t>
      </w:r>
    </w:p>
    <w:p w14:paraId="4BBCDA8E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9. Укажите название вещества, для которог</w:t>
      </w:r>
      <w:r w:rsidR="00910BB8">
        <w:rPr>
          <w:rFonts w:cs="Times New Roman"/>
        </w:rPr>
        <w:t xml:space="preserve">о характерна реакция замещения </w:t>
      </w:r>
    </w:p>
    <w:p w14:paraId="27194411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гексан                      2) гексен-1                             3) гексин-1                        4) гексадиен-</w:t>
      </w:r>
      <w:r w:rsidR="00910BB8">
        <w:rPr>
          <w:rFonts w:cs="Times New Roman"/>
        </w:rPr>
        <w:t xml:space="preserve">1,3 </w:t>
      </w:r>
    </w:p>
    <w:p w14:paraId="0F5508C9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10. Укажите название вещества, для которого х</w:t>
      </w:r>
      <w:r w:rsidR="00910BB8">
        <w:rPr>
          <w:rFonts w:cs="Times New Roman"/>
        </w:rPr>
        <w:t xml:space="preserve">арактерна реакция гидрирования </w:t>
      </w:r>
    </w:p>
    <w:p w14:paraId="4C3EBADF" w14:textId="77777777" w:rsidR="000526C9" w:rsidRPr="003F0646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метан</w:t>
      </w:r>
      <w:r w:rsidRPr="003F0646">
        <w:rPr>
          <w:rFonts w:cs="Times New Roman"/>
        </w:rPr>
        <w:tab/>
        <w:t xml:space="preserve"> 2) пропан </w:t>
      </w:r>
      <w:r w:rsidRPr="003F0646">
        <w:rPr>
          <w:rFonts w:cs="Times New Roman"/>
        </w:rPr>
        <w:tab/>
        <w:t>3) пропен</w:t>
      </w:r>
      <w:r w:rsidRPr="003F0646">
        <w:rPr>
          <w:rFonts w:cs="Times New Roman"/>
        </w:rPr>
        <w:tab/>
        <w:t xml:space="preserve">4) этан </w:t>
      </w:r>
    </w:p>
    <w:p w14:paraId="1D93CB2A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                                                                                                                                  t,</w:t>
      </w:r>
    </w:p>
    <w:p w14:paraId="49E5CF0B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Pt                               +HСl</w:t>
      </w:r>
    </w:p>
    <w:p w14:paraId="1044A919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11. Укажите формулу вещества X в цепочке превращений С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</w:rPr>
        <w:t xml:space="preserve"> → СН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 xml:space="preserve"> = СН – СН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 xml:space="preserve"> → X</w:t>
      </w:r>
    </w:p>
    <w:p w14:paraId="3517DE3A" w14:textId="77777777" w:rsidR="00910BB8" w:rsidRP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  <w:lang w:val="en-US"/>
        </w:rPr>
      </w:pPr>
      <w:r w:rsidRPr="00910BB8">
        <w:rPr>
          <w:rFonts w:cs="Times New Roman"/>
          <w:lang w:val="en-US"/>
        </w:rPr>
        <w:t>1) CH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>Cl – CHCl – CH</w:t>
      </w:r>
      <w:r w:rsidRPr="00910BB8">
        <w:rPr>
          <w:rFonts w:cs="Times New Roman"/>
          <w:vertAlign w:val="subscript"/>
          <w:lang w:val="en-US"/>
        </w:rPr>
        <w:t>3</w:t>
      </w:r>
      <w:r w:rsidRPr="00910BB8">
        <w:rPr>
          <w:rFonts w:cs="Times New Roman"/>
          <w:lang w:val="en-US"/>
        </w:rPr>
        <w:t xml:space="preserve">   2) CH</w:t>
      </w:r>
      <w:r w:rsidRPr="00910BB8">
        <w:rPr>
          <w:rFonts w:cs="Times New Roman"/>
          <w:vertAlign w:val="subscript"/>
          <w:lang w:val="en-US"/>
        </w:rPr>
        <w:t>3</w:t>
      </w:r>
      <w:r w:rsidRPr="00910BB8">
        <w:rPr>
          <w:rFonts w:cs="Times New Roman"/>
          <w:lang w:val="en-US"/>
        </w:rPr>
        <w:t xml:space="preserve"> – CCl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 xml:space="preserve"> – CH</w:t>
      </w:r>
      <w:r w:rsidRPr="00910BB8">
        <w:rPr>
          <w:rFonts w:cs="Times New Roman"/>
          <w:vertAlign w:val="subscript"/>
          <w:lang w:val="en-US"/>
        </w:rPr>
        <w:t xml:space="preserve">3     </w:t>
      </w:r>
      <w:r w:rsidRPr="00910BB8">
        <w:rPr>
          <w:rFonts w:cs="Times New Roman"/>
          <w:lang w:val="en-US"/>
        </w:rPr>
        <w:t>3) CH</w:t>
      </w:r>
      <w:r w:rsidRPr="00910BB8">
        <w:rPr>
          <w:rFonts w:cs="Times New Roman"/>
          <w:vertAlign w:val="subscript"/>
          <w:lang w:val="en-US"/>
        </w:rPr>
        <w:t>3</w:t>
      </w:r>
      <w:r w:rsidRPr="00910BB8">
        <w:rPr>
          <w:rFonts w:cs="Times New Roman"/>
          <w:lang w:val="en-US"/>
        </w:rPr>
        <w:t xml:space="preserve"> – CHCl – CH</w:t>
      </w:r>
      <w:r w:rsidRPr="00910BB8">
        <w:rPr>
          <w:rFonts w:cs="Times New Roman"/>
          <w:vertAlign w:val="subscript"/>
          <w:lang w:val="en-US"/>
        </w:rPr>
        <w:t xml:space="preserve">3    </w:t>
      </w:r>
      <w:r w:rsidRPr="00910BB8">
        <w:rPr>
          <w:rFonts w:cs="Times New Roman"/>
          <w:lang w:val="en-US"/>
        </w:rPr>
        <w:t xml:space="preserve"> 4) CH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>Cl – CH</w:t>
      </w:r>
      <w:r w:rsidRPr="00910BB8">
        <w:rPr>
          <w:rFonts w:cs="Times New Roman"/>
          <w:vertAlign w:val="subscript"/>
          <w:lang w:val="en-US"/>
        </w:rPr>
        <w:t>2</w:t>
      </w:r>
      <w:r w:rsidRPr="00910BB8">
        <w:rPr>
          <w:rFonts w:cs="Times New Roman"/>
          <w:lang w:val="en-US"/>
        </w:rPr>
        <w:t xml:space="preserve"> – CH</w:t>
      </w:r>
      <w:r w:rsidRPr="00910BB8">
        <w:rPr>
          <w:rFonts w:cs="Times New Roman"/>
          <w:vertAlign w:val="subscript"/>
          <w:lang w:val="en-US"/>
        </w:rPr>
        <w:t>3</w:t>
      </w:r>
    </w:p>
    <w:p w14:paraId="6FB52F1C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910BB8">
        <w:rPr>
          <w:rFonts w:cs="Times New Roman"/>
        </w:rPr>
        <w:t xml:space="preserve">12. </w:t>
      </w:r>
      <w:r w:rsidRPr="003F0646">
        <w:rPr>
          <w:rFonts w:cs="Times New Roman"/>
        </w:rPr>
        <w:t>Укажите, согласно какому правилу осуществляется присоединение галогеноводородов к несимметричным алкенам</w:t>
      </w:r>
    </w:p>
    <w:p w14:paraId="14DD2F6C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1) Вюрца</w:t>
      </w:r>
      <w:r w:rsidRPr="003F0646">
        <w:rPr>
          <w:rFonts w:cs="Times New Roman"/>
        </w:rPr>
        <w:tab/>
        <w:t xml:space="preserve">2) Кучерова             3) Зайцева                                 </w:t>
      </w:r>
      <w:r w:rsidR="00910BB8">
        <w:rPr>
          <w:rFonts w:cs="Times New Roman"/>
        </w:rPr>
        <w:t xml:space="preserve">4) Марковникова </w:t>
      </w:r>
    </w:p>
    <w:p w14:paraId="04710B98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13. Укажите формулы веществ, которые вс</w:t>
      </w:r>
      <w:r w:rsidR="00910BB8">
        <w:rPr>
          <w:rFonts w:cs="Times New Roman"/>
        </w:rPr>
        <w:t xml:space="preserve">тупают в реакцию друг с другом </w:t>
      </w:r>
    </w:p>
    <w:p w14:paraId="7FD67306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>1) С</w:t>
      </w:r>
      <w:r w:rsidRPr="003F0646">
        <w:rPr>
          <w:rFonts w:cs="Times New Roman"/>
          <w:vertAlign w:val="subscript"/>
        </w:rPr>
        <w:t>3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8</w:t>
      </w:r>
      <w:r w:rsidRPr="003F0646">
        <w:rPr>
          <w:rFonts w:cs="Times New Roman"/>
        </w:rPr>
        <w:t xml:space="preserve"> и О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ab/>
        <w:t>2)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 xml:space="preserve"> и СН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ab/>
        <w:t>3) С</w:t>
      </w:r>
      <w:r w:rsidRPr="003F0646">
        <w:rPr>
          <w:rFonts w:cs="Times New Roman"/>
          <w:vertAlign w:val="subscript"/>
        </w:rPr>
        <w:t>4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10</w:t>
      </w:r>
      <w:r w:rsidRPr="003F0646">
        <w:rPr>
          <w:rFonts w:cs="Times New Roman"/>
        </w:rPr>
        <w:t xml:space="preserve"> и НCl</w:t>
      </w:r>
      <w:r w:rsidRPr="003F0646">
        <w:rPr>
          <w:rFonts w:cs="Times New Roman"/>
        </w:rPr>
        <w:tab/>
        <w:t>4) С</w:t>
      </w:r>
      <w:r w:rsidRPr="003F0646">
        <w:rPr>
          <w:rFonts w:cs="Times New Roman"/>
          <w:vertAlign w:val="subscript"/>
        </w:rPr>
        <w:t>2</w:t>
      </w:r>
      <w:r w:rsidRPr="003F0646">
        <w:rPr>
          <w:rFonts w:cs="Times New Roman"/>
        </w:rPr>
        <w:t>Н</w:t>
      </w:r>
      <w:r w:rsidRPr="003F0646">
        <w:rPr>
          <w:rFonts w:cs="Times New Roman"/>
          <w:vertAlign w:val="subscript"/>
        </w:rPr>
        <w:t>6</w:t>
      </w:r>
      <w:r w:rsidRPr="003F0646">
        <w:rPr>
          <w:rFonts w:cs="Times New Roman"/>
        </w:rPr>
        <w:t xml:space="preserve"> и Н</w:t>
      </w:r>
      <w:r w:rsidRPr="003F0646">
        <w:rPr>
          <w:rFonts w:cs="Times New Roman"/>
          <w:vertAlign w:val="subscript"/>
        </w:rPr>
        <w:t>2</w:t>
      </w:r>
      <w:r w:rsidR="00910BB8">
        <w:rPr>
          <w:rFonts w:cs="Times New Roman"/>
        </w:rPr>
        <w:t>О</w:t>
      </w:r>
    </w:p>
    <w:p w14:paraId="61079ED8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14. Определите, сколько молей углекислого газа образуется при полном сгорании этана </w:t>
      </w:r>
    </w:p>
    <w:p w14:paraId="7C65B36F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1 моль </w:t>
      </w:r>
      <w:r w:rsidRPr="003F0646">
        <w:rPr>
          <w:rFonts w:cs="Times New Roman"/>
        </w:rPr>
        <w:tab/>
        <w:t xml:space="preserve">2) 2 моль </w:t>
      </w:r>
      <w:r w:rsidRPr="003F0646">
        <w:rPr>
          <w:rFonts w:cs="Times New Roman"/>
        </w:rPr>
        <w:tab/>
        <w:t xml:space="preserve">3) 3 моль </w:t>
      </w:r>
      <w:r w:rsidRPr="003F0646">
        <w:rPr>
          <w:rFonts w:cs="Times New Roman"/>
        </w:rPr>
        <w:tab/>
      </w:r>
      <w:r w:rsidR="00910BB8">
        <w:rPr>
          <w:rFonts w:cs="Times New Roman"/>
        </w:rPr>
        <w:t xml:space="preserve">4) 4 моль </w:t>
      </w:r>
    </w:p>
    <w:p w14:paraId="64A1A9E6" w14:textId="77777777" w:rsidR="00910BB8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15.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 w:rsidRPr="003F0646">
          <w:rPr>
            <w:rFonts w:cs="Times New Roman"/>
          </w:rPr>
          <w:t>5,8 г</w:t>
        </w:r>
      </w:smartTag>
      <w:r w:rsidRPr="003F0646">
        <w:rPr>
          <w:rFonts w:cs="Times New Roman"/>
        </w:rPr>
        <w:t xml:space="preserve"> бутана</w:t>
      </w:r>
    </w:p>
    <w:p w14:paraId="28FFD112" w14:textId="77777777" w:rsidR="000526C9" w:rsidRPr="003F0646" w:rsidRDefault="000526C9" w:rsidP="003F0646">
      <w:pPr>
        <w:tabs>
          <w:tab w:val="left" w:pos="2268"/>
          <w:tab w:val="left" w:pos="5103"/>
          <w:tab w:val="left" w:pos="765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1) </w:t>
      </w:r>
      <w:smartTag w:uri="urn:schemas-microsoft-com:office:smarttags" w:element="metricconverter">
        <w:smartTagPr>
          <w:attr w:name="ProductID" w:val="9 г"/>
        </w:smartTagPr>
        <w:r w:rsidRPr="003F0646">
          <w:rPr>
            <w:rFonts w:cs="Times New Roman"/>
          </w:rPr>
          <w:t>9 г</w:t>
        </w:r>
      </w:smartTag>
      <w:r w:rsidRPr="003F0646">
        <w:rPr>
          <w:rFonts w:cs="Times New Roman"/>
        </w:rPr>
        <w:tab/>
        <w:t xml:space="preserve">2) </w:t>
      </w:r>
      <w:smartTag w:uri="urn:schemas-microsoft-com:office:smarttags" w:element="metricconverter">
        <w:smartTagPr>
          <w:attr w:name="ProductID" w:val="15 г"/>
        </w:smartTagPr>
        <w:r w:rsidRPr="003F0646">
          <w:rPr>
            <w:rFonts w:cs="Times New Roman"/>
          </w:rPr>
          <w:t>15 г</w:t>
        </w:r>
      </w:smartTag>
      <w:r w:rsidRPr="003F0646">
        <w:rPr>
          <w:rFonts w:cs="Times New Roman"/>
        </w:rPr>
        <w:tab/>
        <w:t xml:space="preserve">3) </w:t>
      </w:r>
      <w:smartTag w:uri="urn:schemas-microsoft-com:office:smarttags" w:element="metricconverter">
        <w:smartTagPr>
          <w:attr w:name="ProductID" w:val="12 г"/>
        </w:smartTagPr>
        <w:r w:rsidRPr="003F0646">
          <w:rPr>
            <w:rFonts w:cs="Times New Roman"/>
          </w:rPr>
          <w:t>12 г</w:t>
        </w:r>
      </w:smartTag>
      <w:r w:rsidRPr="003F0646">
        <w:rPr>
          <w:rFonts w:cs="Times New Roman"/>
        </w:rPr>
        <w:tab/>
        <w:t xml:space="preserve">4) </w:t>
      </w:r>
      <w:smartTag w:uri="urn:schemas-microsoft-com:office:smarttags" w:element="metricconverter">
        <w:smartTagPr>
          <w:attr w:name="ProductID" w:val="18 г"/>
        </w:smartTagPr>
        <w:r w:rsidRPr="003F0646">
          <w:rPr>
            <w:rFonts w:cs="Times New Roman"/>
          </w:rPr>
          <w:t>18 г</w:t>
        </w:r>
      </w:smartTag>
    </w:p>
    <w:p w14:paraId="7904645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16. Установите соответствие между названием соединения и его принадлежностью к определенному классу органических веществ</w:t>
      </w:r>
    </w:p>
    <w:p w14:paraId="3889944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НАЗВАНИЕКЛАСС</w:t>
      </w:r>
    </w:p>
    <w:p w14:paraId="11093BD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СОЕДИНЕНИЯ                                             ОРГАНИЧЕСКИХ ВЕЩЕСТВ</w:t>
      </w:r>
    </w:p>
    <w:p w14:paraId="2A493964" w14:textId="77777777" w:rsidR="000526C9" w:rsidRPr="003F0646" w:rsidRDefault="000526C9" w:rsidP="003F0646">
      <w:pPr>
        <w:tabs>
          <w:tab w:val="left" w:pos="5387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А) глицин           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1) спирты</w:t>
      </w:r>
    </w:p>
    <w:p w14:paraId="562B7117" w14:textId="77777777" w:rsidR="000526C9" w:rsidRPr="003F0646" w:rsidRDefault="000526C9" w:rsidP="003F0646">
      <w:pPr>
        <w:tabs>
          <w:tab w:val="left" w:pos="5245"/>
        </w:tabs>
        <w:jc w:val="both"/>
        <w:rPr>
          <w:rFonts w:cs="Times New Roman"/>
        </w:rPr>
      </w:pPr>
      <w:r w:rsidRPr="003F0646">
        <w:rPr>
          <w:rFonts w:cs="Times New Roman"/>
        </w:rPr>
        <w:t xml:space="preserve">Б) 1,2-диметилбензол                   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2) аминокислоты</w:t>
      </w:r>
    </w:p>
    <w:p w14:paraId="5B9E6F4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В) толуол                               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3) фенолы</w:t>
      </w:r>
    </w:p>
    <w:p w14:paraId="68209EA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Г) 1,2-пропандиол                                                          </w:t>
      </w:r>
      <w:r w:rsidRPr="003F0646">
        <w:rPr>
          <w:rFonts w:cs="Times New Roman"/>
        </w:rPr>
        <w:tab/>
        <w:t>4) сложные эфиры</w:t>
      </w:r>
    </w:p>
    <w:p w14:paraId="467484E1" w14:textId="77777777" w:rsidR="00910BB8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  <w:t>5) ароматические углеводороды</w:t>
      </w:r>
    </w:p>
    <w:p w14:paraId="7F1A756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17. Перечислите области применения алканов. </w:t>
      </w:r>
    </w:p>
    <w:p w14:paraId="35166C5F" w14:textId="77777777" w:rsidR="000526C9" w:rsidRPr="003F0646" w:rsidRDefault="00910BB8" w:rsidP="00910BB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Вопросы по разделу «Биология»</w:t>
      </w:r>
    </w:p>
    <w:p w14:paraId="384859D8" w14:textId="77777777" w:rsidR="000526C9" w:rsidRPr="003F0646" w:rsidRDefault="000526C9" w:rsidP="00910BB8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1 вариант</w:t>
      </w:r>
    </w:p>
    <w:p w14:paraId="4AAB8B6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1.</w:t>
      </w:r>
      <w:r w:rsidRPr="003F0646">
        <w:rPr>
          <w:rFonts w:cs="Times New Roman"/>
        </w:rPr>
        <w:t xml:space="preserve"> Какой уровень организации живого служит основным объектом изучения цитологии?</w:t>
      </w:r>
    </w:p>
    <w:p w14:paraId="3211049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клеточный</w:t>
      </w:r>
    </w:p>
    <w:p w14:paraId="51EA7BA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популяционно-видовой</w:t>
      </w:r>
    </w:p>
    <w:p w14:paraId="2B95E1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биогеоценотический</w:t>
      </w:r>
    </w:p>
    <w:p w14:paraId="2FE86C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биосферный</w:t>
      </w:r>
    </w:p>
    <w:p w14:paraId="02A9427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2.</w:t>
      </w:r>
      <w:r w:rsidRPr="003F0646">
        <w:rPr>
          <w:rFonts w:cs="Times New Roman"/>
        </w:rPr>
        <w:t xml:space="preserve"> Немецкие ученые М. Шлейден и Т. Шванн, обобщив идеи разных ученых, сформулировали</w:t>
      </w:r>
    </w:p>
    <w:p w14:paraId="3268411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закон зародышевого сходства</w:t>
      </w:r>
    </w:p>
    <w:p w14:paraId="649642C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хромосомную теорию наследственности</w:t>
      </w:r>
    </w:p>
    <w:p w14:paraId="738DF12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клеточную теорию</w:t>
      </w:r>
    </w:p>
    <w:p w14:paraId="2769BCA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закон гомологических рядов</w:t>
      </w:r>
    </w:p>
    <w:p w14:paraId="1E77888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3</w:t>
      </w:r>
      <w:r w:rsidRPr="003F0646">
        <w:rPr>
          <w:rFonts w:cs="Times New Roman"/>
        </w:rPr>
        <w:t>. Мономерами белка являются</w:t>
      </w:r>
    </w:p>
    <w:p w14:paraId="6ABD2A1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аминокислоты</w:t>
      </w:r>
    </w:p>
    <w:p w14:paraId="76046AA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моносахариды</w:t>
      </w:r>
    </w:p>
    <w:p w14:paraId="227D632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жирные кислоты</w:t>
      </w:r>
    </w:p>
    <w:p w14:paraId="3F510BF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4) нуклеотиды</w:t>
      </w:r>
    </w:p>
    <w:p w14:paraId="2344927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4.</w:t>
      </w:r>
      <w:r w:rsidRPr="003F0646">
        <w:rPr>
          <w:rFonts w:cs="Times New Roman"/>
        </w:rPr>
        <w:t xml:space="preserve"> Фаза деления клетки, в которой хроматиды расходятся к полюсам</w:t>
      </w:r>
    </w:p>
    <w:p w14:paraId="18B3BE9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метафаза</w:t>
      </w:r>
    </w:p>
    <w:p w14:paraId="42A46FA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профаза</w:t>
      </w:r>
    </w:p>
    <w:p w14:paraId="395BC1E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анафаза</w:t>
      </w:r>
    </w:p>
    <w:p w14:paraId="102B17F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телофаза</w:t>
      </w:r>
    </w:p>
    <w:p w14:paraId="6042E5B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5.</w:t>
      </w:r>
      <w:r w:rsidRPr="003F0646">
        <w:rPr>
          <w:rFonts w:cs="Times New Roman"/>
        </w:rPr>
        <w:t xml:space="preserve"> Организмы, клетки которых не имеют обособленного ядра, - это</w:t>
      </w:r>
    </w:p>
    <w:p w14:paraId="0172D9C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вирусы</w:t>
      </w:r>
    </w:p>
    <w:p w14:paraId="2E18466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прокариоты</w:t>
      </w:r>
    </w:p>
    <w:p w14:paraId="7452E63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эукариоты</w:t>
      </w:r>
    </w:p>
    <w:p w14:paraId="2B55D14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бактерии</w:t>
      </w:r>
    </w:p>
    <w:p w14:paraId="164AB9E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6</w:t>
      </w:r>
      <w:r w:rsidRPr="003F0646">
        <w:rPr>
          <w:rFonts w:cs="Times New Roman"/>
        </w:rPr>
        <w:t>. У растений, полученных путем вегетативного размножения,</w:t>
      </w:r>
    </w:p>
    <w:p w14:paraId="4BCAD1B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повышается адаптация к новым условиям</w:t>
      </w:r>
    </w:p>
    <w:p w14:paraId="3EDB806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набор генов идентичен родительскому</w:t>
      </w:r>
    </w:p>
    <w:p w14:paraId="05D9574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проявляется комбинативная изменчивость</w:t>
      </w:r>
    </w:p>
    <w:p w14:paraId="7DF69F5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появляется много новых признаков</w:t>
      </w:r>
    </w:p>
    <w:p w14:paraId="794C27F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 xml:space="preserve">7. </w:t>
      </w:r>
      <w:r w:rsidRPr="003F0646">
        <w:rPr>
          <w:rFonts w:cs="Times New Roman"/>
        </w:rPr>
        <w:t xml:space="preserve"> Сколько хромосом будет содержаться в клетках кожи четвертого поколения обезьян, если у самца в этих клетках 48 хромосом:</w:t>
      </w:r>
    </w:p>
    <w:p w14:paraId="79A7357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44</w:t>
      </w:r>
    </w:p>
    <w:p w14:paraId="1EBB936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96</w:t>
      </w:r>
    </w:p>
    <w:p w14:paraId="1D131A5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48</w:t>
      </w:r>
    </w:p>
    <w:p w14:paraId="00E6EE8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4) 24</w:t>
      </w:r>
    </w:p>
    <w:p w14:paraId="36595FE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8.</w:t>
      </w:r>
      <w:r w:rsidRPr="003F0646">
        <w:rPr>
          <w:rFonts w:cs="Times New Roman"/>
        </w:rPr>
        <w:t xml:space="preserve"> Носителями наследственной информации в клетке являются</w:t>
      </w:r>
    </w:p>
    <w:p w14:paraId="1DBFDC0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1) хлоропласты  </w:t>
      </w:r>
    </w:p>
    <w:p w14:paraId="6468108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2) хромосомы      </w:t>
      </w:r>
    </w:p>
    <w:p w14:paraId="074F79D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3) митохондрии  </w:t>
      </w:r>
    </w:p>
    <w:p w14:paraId="0F0202A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рибосомы</w:t>
      </w:r>
    </w:p>
    <w:p w14:paraId="5B2D6AF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9.</w:t>
      </w:r>
      <w:r w:rsidRPr="003F0646">
        <w:rPr>
          <w:rFonts w:cs="Times New Roman"/>
        </w:rPr>
        <w:t xml:space="preserve"> Конъюгация и кроссинговер в клетках животных происходит:</w:t>
      </w:r>
    </w:p>
    <w:p w14:paraId="786D171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 процессе митоза</w:t>
      </w:r>
    </w:p>
    <w:p w14:paraId="0C1C92C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при партеногенезе</w:t>
      </w:r>
    </w:p>
    <w:p w14:paraId="3F37645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при почковании</w:t>
      </w:r>
    </w:p>
    <w:p w14:paraId="4B10153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при гаметогенезе</w:t>
      </w:r>
    </w:p>
    <w:p w14:paraId="430BF6F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10</w:t>
      </w:r>
      <w:r w:rsidRPr="003F0646">
        <w:rPr>
          <w:rFonts w:cs="Times New Roman"/>
        </w:rPr>
        <w:t>. Основная функция митохондрий:</w:t>
      </w:r>
    </w:p>
    <w:p w14:paraId="3D0E3CD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редупликация ДНК,</w:t>
      </w:r>
    </w:p>
    <w:p w14:paraId="6640FF8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биосинтез белка,</w:t>
      </w:r>
    </w:p>
    <w:p w14:paraId="669724A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 АТФ,</w:t>
      </w:r>
    </w:p>
    <w:p w14:paraId="4F65C8E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синтез углеводов.</w:t>
      </w:r>
    </w:p>
    <w:p w14:paraId="0ED8FC2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11.</w:t>
      </w:r>
      <w:r w:rsidRPr="003F0646">
        <w:rPr>
          <w:rFonts w:cs="Times New Roman"/>
        </w:rPr>
        <w:t xml:space="preserve">  В процессе энергетического обмена в клетке идет</w:t>
      </w:r>
    </w:p>
    <w:p w14:paraId="354EC49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образование органических веществ</w:t>
      </w:r>
    </w:p>
    <w:p w14:paraId="29D83C2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расходование АТФ</w:t>
      </w:r>
    </w:p>
    <w:p w14:paraId="67879A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 неорганических веществ</w:t>
      </w:r>
    </w:p>
    <w:p w14:paraId="582EADC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расщепление органических веществ</w:t>
      </w:r>
    </w:p>
    <w:p w14:paraId="11CEAF0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12</w:t>
      </w:r>
      <w:r w:rsidRPr="003F0646">
        <w:rPr>
          <w:rFonts w:cs="Times New Roman"/>
        </w:rPr>
        <w:t>. Хлоропласты в растительной клетке</w:t>
      </w:r>
    </w:p>
    <w:p w14:paraId="411E38D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выполняют защитную функцию</w:t>
      </w:r>
    </w:p>
    <w:p w14:paraId="3F76CBD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2) осуществляют связь между частями клетки </w:t>
      </w:r>
    </w:p>
    <w:p w14:paraId="4B770B7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3) обеспечивают накопление воды </w:t>
      </w:r>
    </w:p>
    <w:p w14:paraId="30FFA09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осуществляют синтез органических веществ из неорганических</w:t>
      </w:r>
    </w:p>
    <w:p w14:paraId="59C0517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13.</w:t>
      </w:r>
      <w:r w:rsidRPr="003F0646">
        <w:rPr>
          <w:rFonts w:cs="Times New Roman"/>
        </w:rPr>
        <w:t xml:space="preserve"> В основе каких реакций обмена лежит матричный принцип?</w:t>
      </w:r>
    </w:p>
    <w:p w14:paraId="42030EB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синтеза молекул АТФ</w:t>
      </w:r>
    </w:p>
    <w:p w14:paraId="0A574D7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сборки молекул белка из аминокислот</w:t>
      </w:r>
    </w:p>
    <w:p w14:paraId="52433AF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синтеза глюкозы из углекислого газа и воды</w:t>
      </w:r>
    </w:p>
    <w:p w14:paraId="783A488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образования липидов</w:t>
      </w:r>
    </w:p>
    <w:p w14:paraId="6EFC8C3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14.</w:t>
      </w:r>
      <w:r w:rsidRPr="003F0646">
        <w:rPr>
          <w:rFonts w:cs="Times New Roman"/>
        </w:rPr>
        <w:t xml:space="preserve"> В основе бесполого размножения животных лежит процесс</w:t>
      </w:r>
    </w:p>
    <w:p w14:paraId="699B6CC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мейоза</w:t>
      </w:r>
    </w:p>
    <w:p w14:paraId="0AA9BA1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митоза</w:t>
      </w:r>
    </w:p>
    <w:p w14:paraId="2C5487A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гаметогенеза</w:t>
      </w:r>
    </w:p>
    <w:p w14:paraId="41E4EB3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оплодотворения</w:t>
      </w:r>
    </w:p>
    <w:p w14:paraId="06202C6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15</w:t>
      </w:r>
      <w:r w:rsidRPr="003F0646">
        <w:rPr>
          <w:rFonts w:cs="Times New Roman"/>
        </w:rPr>
        <w:t>. Первый закон Г. Менделя называется законом</w:t>
      </w:r>
    </w:p>
    <w:p w14:paraId="1B54C86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расщепления</w:t>
      </w:r>
    </w:p>
    <w:p w14:paraId="1E98245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единообразия</w:t>
      </w:r>
    </w:p>
    <w:p w14:paraId="4DB6845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сцепленного наследования</w:t>
      </w:r>
    </w:p>
    <w:p w14:paraId="6E0068B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независимого наследования</w:t>
      </w:r>
    </w:p>
    <w:p w14:paraId="20BEA753" w14:textId="77777777" w:rsidR="000526C9" w:rsidRPr="003F0646" w:rsidRDefault="000526C9" w:rsidP="003F0646">
      <w:pPr>
        <w:jc w:val="both"/>
        <w:rPr>
          <w:rFonts w:cs="Times New Roman"/>
        </w:rPr>
      </w:pPr>
    </w:p>
    <w:p w14:paraId="4D25E974" w14:textId="77777777" w:rsidR="000526C9" w:rsidRPr="003F0646" w:rsidRDefault="000526C9" w:rsidP="003F0646">
      <w:pPr>
        <w:jc w:val="both"/>
        <w:rPr>
          <w:rFonts w:cs="Times New Roman"/>
          <w:i/>
        </w:rPr>
      </w:pPr>
      <w:r w:rsidRPr="003F0646">
        <w:rPr>
          <w:rFonts w:cs="Times New Roman"/>
          <w:i/>
        </w:rPr>
        <w:t>В задании 16 и 17  выберите 3 верных ответа из 6:</w:t>
      </w:r>
    </w:p>
    <w:p w14:paraId="4279D9D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16.</w:t>
      </w:r>
      <w:r w:rsidRPr="003F0646">
        <w:rPr>
          <w:rFonts w:cs="Times New Roman"/>
        </w:rPr>
        <w:t xml:space="preserve"> Какие структуры характерны только растительной клетке?</w:t>
      </w:r>
    </w:p>
    <w:p w14:paraId="57A7BB2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клеточная стенка из хитина</w:t>
      </w:r>
    </w:p>
    <w:p w14:paraId="58C3355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клеточная стенка из целлюлозы</w:t>
      </w:r>
    </w:p>
    <w:p w14:paraId="53E1F53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эндоплазматическая сеть</w:t>
      </w:r>
    </w:p>
    <w:p w14:paraId="1E8A0C9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вакуоли с клеточным соком</w:t>
      </w:r>
    </w:p>
    <w:p w14:paraId="3110BD4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митохондрии</w:t>
      </w:r>
    </w:p>
    <w:p w14:paraId="6A39A21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лейкопласты и хлоропласты</w:t>
      </w:r>
    </w:p>
    <w:p w14:paraId="400BEB4D" w14:textId="77777777" w:rsidR="000526C9" w:rsidRPr="003F0646" w:rsidRDefault="000526C9" w:rsidP="003F0646">
      <w:pPr>
        <w:jc w:val="both"/>
        <w:rPr>
          <w:rFonts w:cs="Times New Roman"/>
        </w:rPr>
      </w:pPr>
    </w:p>
    <w:p w14:paraId="244EC37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 xml:space="preserve">17. </w:t>
      </w:r>
      <w:r w:rsidRPr="003F0646">
        <w:rPr>
          <w:rFonts w:cs="Times New Roman"/>
        </w:rPr>
        <w:t xml:space="preserve"> Какие общие свойства характерны для митохондрий и пластид?</w:t>
      </w:r>
    </w:p>
    <w:p w14:paraId="7CAE561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не делятся в течение жизни клетки</w:t>
      </w:r>
    </w:p>
    <w:p w14:paraId="4728CB3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имеют собственный генетический материал</w:t>
      </w:r>
    </w:p>
    <w:p w14:paraId="03085BA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являются одномембранными</w:t>
      </w:r>
    </w:p>
    <w:p w14:paraId="72B05C9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4) содержат ферменты</w:t>
      </w:r>
    </w:p>
    <w:p w14:paraId="72DC3D8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имеют двойную мембрану</w:t>
      </w:r>
    </w:p>
    <w:p w14:paraId="0630875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участвуют в синтезе АТФ</w:t>
      </w:r>
    </w:p>
    <w:p w14:paraId="0EC593E4" w14:textId="77777777" w:rsidR="000526C9" w:rsidRPr="003F0646" w:rsidRDefault="000526C9" w:rsidP="003F0646">
      <w:pPr>
        <w:jc w:val="both"/>
        <w:rPr>
          <w:rFonts w:cs="Times New Roman"/>
        </w:rPr>
      </w:pPr>
    </w:p>
    <w:p w14:paraId="4CC73F8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18.</w:t>
      </w:r>
      <w:r w:rsidRPr="003F0646">
        <w:rPr>
          <w:rFonts w:cs="Times New Roman"/>
        </w:rPr>
        <w:t>Растения в течение жизни поглощают значительное количество воды. На какие два основных процесса жизнедеятельности расходуется большая часть потребляемой воды? Ответ поясните.</w:t>
      </w:r>
    </w:p>
    <w:p w14:paraId="12DD3CF8" w14:textId="77777777" w:rsidR="000526C9" w:rsidRPr="003F0646" w:rsidRDefault="000526C9" w:rsidP="003F0646">
      <w:pPr>
        <w:pStyle w:val="a8"/>
        <w:spacing w:before="0" w:after="0"/>
        <w:jc w:val="both"/>
      </w:pPr>
      <w:r w:rsidRPr="003F0646">
        <w:rPr>
          <w:b/>
        </w:rPr>
        <w:t xml:space="preserve">19. </w:t>
      </w:r>
      <w:r w:rsidRPr="003F0646">
        <w:t>В молекуле ДНК цитозиновый нуклеотид составляет 20% от общего количества</w:t>
      </w:r>
    </w:p>
    <w:p w14:paraId="4C78B389" w14:textId="77777777" w:rsidR="000526C9" w:rsidRPr="003F0646" w:rsidRDefault="000526C9" w:rsidP="003F0646">
      <w:pPr>
        <w:pStyle w:val="a8"/>
        <w:spacing w:before="0" w:after="0"/>
        <w:ind w:left="-900" w:firstLine="360"/>
        <w:jc w:val="both"/>
      </w:pPr>
      <w:r w:rsidRPr="003F0646">
        <w:t xml:space="preserve">нуклеотидов. Определите, сколько остальных типов нуклеотидов в этой молекуле. </w:t>
      </w:r>
    </w:p>
    <w:p w14:paraId="4D8C6683" w14:textId="77777777" w:rsidR="000526C9" w:rsidRPr="003F0646" w:rsidRDefault="000526C9" w:rsidP="00910BB8">
      <w:pPr>
        <w:jc w:val="center"/>
        <w:rPr>
          <w:rFonts w:cs="Times New Roman"/>
          <w:b/>
        </w:rPr>
      </w:pPr>
      <w:r w:rsidRPr="003F0646">
        <w:rPr>
          <w:rFonts w:cs="Times New Roman"/>
          <w:b/>
        </w:rPr>
        <w:t>Вариант 2</w:t>
      </w:r>
    </w:p>
    <w:p w14:paraId="1E457D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1.</w:t>
      </w:r>
      <w:r w:rsidRPr="003F0646">
        <w:rPr>
          <w:rFonts w:cs="Times New Roman"/>
        </w:rPr>
        <w:t xml:space="preserve"> Строение и функции органоидов клетки изучает наука:</w:t>
      </w:r>
    </w:p>
    <w:p w14:paraId="6AFE466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генетика</w:t>
      </w:r>
    </w:p>
    <w:p w14:paraId="37E060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цитология</w:t>
      </w:r>
    </w:p>
    <w:p w14:paraId="35F4EBB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селекция</w:t>
      </w:r>
    </w:p>
    <w:p w14:paraId="10040C0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систематика</w:t>
      </w:r>
    </w:p>
    <w:p w14:paraId="064EFB2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2.</w:t>
      </w:r>
      <w:r w:rsidRPr="003F0646">
        <w:rPr>
          <w:rFonts w:cs="Times New Roman"/>
        </w:rPr>
        <w:t xml:space="preserve"> Укажите одно из положений клеточной теории</w:t>
      </w:r>
    </w:p>
    <w:p w14:paraId="1F05FC5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соматические клетки содержат диплоидный набор хромосом</w:t>
      </w:r>
    </w:p>
    <w:p w14:paraId="43AF0C3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гаметы состоят из одной клетки</w:t>
      </w:r>
    </w:p>
    <w:p w14:paraId="2D73AB8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клетка прокариот содержит кольцевую ДНК</w:t>
      </w:r>
    </w:p>
    <w:p w14:paraId="49888AA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4) клетка   наименьшая единица строения и жизнедеятельности организмов  </w:t>
      </w:r>
    </w:p>
    <w:p w14:paraId="163BE10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3.</w:t>
      </w:r>
      <w:r w:rsidRPr="003F0646">
        <w:rPr>
          <w:rFonts w:cs="Times New Roman"/>
        </w:rPr>
        <w:t xml:space="preserve"> Обмен веществ между клеткой и окружающей средой регулируется:</w:t>
      </w:r>
    </w:p>
    <w:p w14:paraId="123420B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плазматической мембраной</w:t>
      </w:r>
    </w:p>
    <w:p w14:paraId="74D799D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эндоплазматической сетью</w:t>
      </w:r>
    </w:p>
    <w:p w14:paraId="0E34CD8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ядерной оболочкой</w:t>
      </w:r>
    </w:p>
    <w:p w14:paraId="1ABC9A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 цитоплазмой</w:t>
      </w:r>
    </w:p>
    <w:p w14:paraId="5091CC0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4.</w:t>
      </w:r>
      <w:r w:rsidRPr="003F0646">
        <w:rPr>
          <w:rFonts w:cs="Times New Roman"/>
        </w:rPr>
        <w:t xml:space="preserve">  Значение митоза состоит в увеличении числа</w:t>
      </w:r>
    </w:p>
    <w:p w14:paraId="044DCBC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хромосом в половых клетках</w:t>
      </w:r>
    </w:p>
    <w:p w14:paraId="378FDFA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молекул ДНК в дочерних клетках</w:t>
      </w:r>
    </w:p>
    <w:p w14:paraId="25839FE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хромосом в соматических клетках</w:t>
      </w:r>
    </w:p>
    <w:p w14:paraId="459AF88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клеток с набором хромосом, равным материнской клетке</w:t>
      </w:r>
    </w:p>
    <w:p w14:paraId="653E0E9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5</w:t>
      </w:r>
      <w:r w:rsidRPr="003F0646">
        <w:rPr>
          <w:rFonts w:cs="Times New Roman"/>
        </w:rPr>
        <w:t>. Какие формы жизни занимают промежуточное положение между телами живой и неживой природы?</w:t>
      </w:r>
    </w:p>
    <w:p w14:paraId="18C1A63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вирусы</w:t>
      </w:r>
    </w:p>
    <w:p w14:paraId="581382F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бактерии</w:t>
      </w:r>
    </w:p>
    <w:p w14:paraId="7F954EB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лишайники</w:t>
      </w:r>
    </w:p>
    <w:p w14:paraId="1DFAD49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грибы</w:t>
      </w:r>
    </w:p>
    <w:p w14:paraId="3ABBAC82" w14:textId="77777777" w:rsidR="000526C9" w:rsidRPr="003F0646" w:rsidRDefault="000526C9" w:rsidP="003F0646">
      <w:pPr>
        <w:jc w:val="both"/>
        <w:rPr>
          <w:rFonts w:cs="Times New Roman"/>
        </w:rPr>
      </w:pPr>
    </w:p>
    <w:p w14:paraId="4CD5BB6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6.</w:t>
      </w:r>
      <w:r w:rsidRPr="003F0646">
        <w:rPr>
          <w:rFonts w:cs="Times New Roman"/>
        </w:rPr>
        <w:t xml:space="preserve"> Второй закон Г. Менделя называется законом</w:t>
      </w:r>
    </w:p>
    <w:p w14:paraId="3E83903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расщепления</w:t>
      </w:r>
    </w:p>
    <w:p w14:paraId="5840B5D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единообразия</w:t>
      </w:r>
    </w:p>
    <w:p w14:paraId="458C0E5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сцепленного наследования</w:t>
      </w:r>
    </w:p>
    <w:p w14:paraId="290EB2F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независимого наследования</w:t>
      </w:r>
    </w:p>
    <w:p w14:paraId="33F375C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7.</w:t>
      </w:r>
      <w:r w:rsidRPr="003F0646">
        <w:rPr>
          <w:rFonts w:cs="Times New Roman"/>
        </w:rPr>
        <w:t xml:space="preserve">  Тип наследования признака в ряду поколений изучает метод:</w:t>
      </w:r>
    </w:p>
    <w:p w14:paraId="1DFA564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близнецовый</w:t>
      </w:r>
    </w:p>
    <w:p w14:paraId="27CC5C0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генеалогический</w:t>
      </w:r>
    </w:p>
    <w:p w14:paraId="65F32C8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цитологический</w:t>
      </w:r>
    </w:p>
    <w:p w14:paraId="3D00AC9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популяционный</w:t>
      </w:r>
    </w:p>
    <w:p w14:paraId="5DE9B30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8.</w:t>
      </w:r>
      <w:r w:rsidRPr="003F0646">
        <w:rPr>
          <w:rFonts w:cs="Times New Roman"/>
        </w:rPr>
        <w:t xml:space="preserve"> У детей развивается рахит при недостатке:</w:t>
      </w:r>
    </w:p>
    <w:p w14:paraId="6986311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марганца и железа</w:t>
      </w:r>
    </w:p>
    <w:p w14:paraId="5C17255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кальция и фосфора</w:t>
      </w:r>
    </w:p>
    <w:p w14:paraId="7F0135F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меди и цинка</w:t>
      </w:r>
    </w:p>
    <w:p w14:paraId="6C80A5D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серы и азота</w:t>
      </w:r>
    </w:p>
    <w:p w14:paraId="1E660F4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9.</w:t>
      </w:r>
      <w:r w:rsidRPr="003F0646">
        <w:rPr>
          <w:rFonts w:cs="Times New Roman"/>
        </w:rPr>
        <w:t xml:space="preserve"> Появление у потомков признаков, отличных от родительских, происходит в результате:</w:t>
      </w:r>
    </w:p>
    <w:p w14:paraId="4C64F43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бесполого размножения</w:t>
      </w:r>
    </w:p>
    <w:p w14:paraId="57FA425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партеногенеза</w:t>
      </w:r>
    </w:p>
    <w:p w14:paraId="36CEF0D2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почкования</w:t>
      </w:r>
    </w:p>
    <w:p w14:paraId="3BF9887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lastRenderedPageBreak/>
        <w:t>4) полового размножения</w:t>
      </w:r>
    </w:p>
    <w:p w14:paraId="6EF652A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10</w:t>
      </w:r>
      <w:r w:rsidRPr="003F0646">
        <w:rPr>
          <w:rFonts w:cs="Times New Roman"/>
        </w:rPr>
        <w:t>. Оболочка грибной клетки, в отличие от растительной, состоит из</w:t>
      </w:r>
    </w:p>
    <w:p w14:paraId="7ACE3E7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клетчатки</w:t>
      </w:r>
    </w:p>
    <w:p w14:paraId="55402FA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хитиноподобного вещества</w:t>
      </w:r>
    </w:p>
    <w:p w14:paraId="1A7014D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сократительных белков</w:t>
      </w:r>
    </w:p>
    <w:p w14:paraId="58DB944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липидов.</w:t>
      </w:r>
    </w:p>
    <w:p w14:paraId="7AD364E4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11</w:t>
      </w:r>
      <w:r w:rsidRPr="003F0646">
        <w:rPr>
          <w:rFonts w:cs="Times New Roman"/>
        </w:rPr>
        <w:t>. Чем отличается растительная клетка от животной клетки?</w:t>
      </w:r>
    </w:p>
    <w:p w14:paraId="1AD2728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комплексом Гольджи</w:t>
      </w:r>
    </w:p>
    <w:p w14:paraId="16801D2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вакуолями с клеточным соком</w:t>
      </w:r>
    </w:p>
    <w:p w14:paraId="4BEC1E6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митохондриями</w:t>
      </w:r>
    </w:p>
    <w:p w14:paraId="3C57A4E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эндоплазматической сетью</w:t>
      </w:r>
    </w:p>
    <w:p w14:paraId="095DBD9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12.</w:t>
      </w:r>
      <w:r w:rsidRPr="003F0646">
        <w:rPr>
          <w:rFonts w:cs="Times New Roman"/>
        </w:rPr>
        <w:t xml:space="preserve"> Рибонуклеиновые кислоты в клетке участвуют в</w:t>
      </w:r>
    </w:p>
    <w:p w14:paraId="6C3FCA0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регуляции обмена веществ</w:t>
      </w:r>
    </w:p>
    <w:p w14:paraId="6636963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образовании углеводов</w:t>
      </w:r>
    </w:p>
    <w:p w14:paraId="572E430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хранении наследственной информации</w:t>
      </w:r>
    </w:p>
    <w:p w14:paraId="24CF3FF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4) биосинтезе белка</w:t>
      </w:r>
    </w:p>
    <w:p w14:paraId="3DD58BF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13.</w:t>
      </w:r>
      <w:r w:rsidRPr="003F0646">
        <w:rPr>
          <w:rFonts w:cs="Times New Roman"/>
        </w:rPr>
        <w:t xml:space="preserve">  В процессе энергетического обмена в клетке идет</w:t>
      </w:r>
    </w:p>
    <w:p w14:paraId="44678D7F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образование органических веществ</w:t>
      </w:r>
    </w:p>
    <w:p w14:paraId="53AC2A4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расходование АТФ</w:t>
      </w:r>
    </w:p>
    <w:p w14:paraId="0EDE201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синтез неорганических веществ</w:t>
      </w:r>
    </w:p>
    <w:p w14:paraId="7A82AED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расщепление органических веществ</w:t>
      </w:r>
    </w:p>
    <w:p w14:paraId="027AFBD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14.</w:t>
      </w:r>
      <w:r w:rsidRPr="003F0646">
        <w:rPr>
          <w:rFonts w:cs="Times New Roman"/>
        </w:rPr>
        <w:t xml:space="preserve"> Чему соответствует информация одного триплета ДНК?</w:t>
      </w:r>
    </w:p>
    <w:p w14:paraId="431C8A1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белок</w:t>
      </w:r>
    </w:p>
    <w:p w14:paraId="38E9D75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2) ген</w:t>
      </w:r>
      <w:r w:rsidRPr="003F0646">
        <w:rPr>
          <w:rFonts w:cs="Times New Roman"/>
        </w:rPr>
        <w:tab/>
      </w:r>
      <w:r w:rsidRPr="003F0646">
        <w:rPr>
          <w:rFonts w:cs="Times New Roman"/>
        </w:rPr>
        <w:tab/>
      </w:r>
    </w:p>
    <w:p w14:paraId="7DF8012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 xml:space="preserve"> 3) нуклеотид</w:t>
      </w:r>
    </w:p>
    <w:p w14:paraId="2E51CE8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аминокислота</w:t>
      </w:r>
    </w:p>
    <w:p w14:paraId="136CC6EB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15.</w:t>
      </w:r>
      <w:r w:rsidRPr="003F0646">
        <w:rPr>
          <w:rFonts w:cs="Times New Roman"/>
        </w:rPr>
        <w:t xml:space="preserve"> В основе образования двух хроматид в одной хромосоме лежит процесс</w:t>
      </w:r>
    </w:p>
    <w:p w14:paraId="4F17EFD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сборки белка</w:t>
      </w:r>
    </w:p>
    <w:p w14:paraId="645946C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синтез РНК</w:t>
      </w:r>
    </w:p>
    <w:p w14:paraId="4FFE00B0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трансляция</w:t>
      </w:r>
    </w:p>
    <w:p w14:paraId="5E6D2E16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самоудвоение ДНК</w:t>
      </w:r>
    </w:p>
    <w:p w14:paraId="1D8DED24" w14:textId="77777777" w:rsidR="000526C9" w:rsidRPr="003F0646" w:rsidRDefault="00910BB8" w:rsidP="003F0646">
      <w:pPr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В </w:t>
      </w:r>
      <w:r w:rsidR="000526C9" w:rsidRPr="003F0646">
        <w:rPr>
          <w:rFonts w:cs="Times New Roman"/>
          <w:i/>
        </w:rPr>
        <w:t>заданиях 16 и 17 выберите 3 верных ответа из 6:</w:t>
      </w:r>
    </w:p>
    <w:p w14:paraId="68CF4E2D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16</w:t>
      </w:r>
      <w:r w:rsidRPr="003F0646">
        <w:rPr>
          <w:rFonts w:cs="Times New Roman"/>
        </w:rPr>
        <w:t xml:space="preserve">. Каковы строение и функции соматических клеток животных? </w:t>
      </w:r>
    </w:p>
    <w:p w14:paraId="73F6F4DA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имеет двойной набор хромосом</w:t>
      </w:r>
    </w:p>
    <w:p w14:paraId="641C4D9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не имеет клеточного ядра</w:t>
      </w:r>
    </w:p>
    <w:p w14:paraId="2CD9D0E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при делении образуют клетки, идентичные материнской</w:t>
      </w:r>
    </w:p>
    <w:p w14:paraId="3B302475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участвуют в половом размножении организмов</w:t>
      </w:r>
    </w:p>
    <w:p w14:paraId="40F35D9E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делятся митозом</w:t>
      </w:r>
    </w:p>
    <w:p w14:paraId="535B4A51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формируются в организме путем мейоза</w:t>
      </w:r>
    </w:p>
    <w:p w14:paraId="703EF00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ab/>
        <w:t>17.</w:t>
      </w:r>
      <w:r w:rsidRPr="003F0646">
        <w:rPr>
          <w:rFonts w:cs="Times New Roman"/>
        </w:rPr>
        <w:t xml:space="preserve"> Цитоплазма в клетке выполняет функции:</w:t>
      </w:r>
    </w:p>
    <w:p w14:paraId="398BE86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1) внутренней среды, в которой расположены органоиды</w:t>
      </w:r>
    </w:p>
    <w:p w14:paraId="475FB4EC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2) синтеза глюкозы</w:t>
      </w:r>
    </w:p>
    <w:p w14:paraId="3DACA51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3) взаимосвязи процессов обмена веществ</w:t>
      </w:r>
    </w:p>
    <w:p w14:paraId="234637A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4) окисления органических веществ до неорганических</w:t>
      </w:r>
    </w:p>
    <w:p w14:paraId="57D1C268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5) осуществления связи между органоидами клетки</w:t>
      </w:r>
    </w:p>
    <w:p w14:paraId="251BE739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</w:rPr>
        <w:t>6) синтеза молекул АТФ</w:t>
      </w:r>
    </w:p>
    <w:p w14:paraId="3A824E93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18</w:t>
      </w:r>
      <w:r w:rsidRPr="003F0646">
        <w:rPr>
          <w:rFonts w:cs="Times New Roman"/>
        </w:rPr>
        <w:t>. В небольших помещениях с обилием комнатных растений ночью концентрация кислорода уменьшается. Объясните почему.</w:t>
      </w:r>
    </w:p>
    <w:p w14:paraId="340D2137" w14:textId="77777777" w:rsidR="000526C9" w:rsidRPr="003F0646" w:rsidRDefault="000526C9" w:rsidP="003F0646">
      <w:pPr>
        <w:jc w:val="both"/>
        <w:rPr>
          <w:rFonts w:cs="Times New Roman"/>
        </w:rPr>
      </w:pPr>
      <w:r w:rsidRPr="003F0646">
        <w:rPr>
          <w:rFonts w:cs="Times New Roman"/>
          <w:b/>
        </w:rPr>
        <w:t>19.</w:t>
      </w:r>
      <w:r w:rsidRPr="003F0646">
        <w:rPr>
          <w:rFonts w:cs="Times New Roman"/>
        </w:rPr>
        <w:t>В молекуле ДНК тиминовые нуклеотиды составляют 10% от общего количества. Определить процентное содержание других видов нуклеотидов.</w:t>
      </w:r>
    </w:p>
    <w:p w14:paraId="76BFFD37" w14:textId="77777777" w:rsidR="00910BB8" w:rsidRDefault="00910BB8">
      <w:pPr>
        <w:spacing w:after="200" w:line="276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3E6216B3" w14:textId="77777777"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lastRenderedPageBreak/>
        <w:t xml:space="preserve">Эталоны ответов </w:t>
      </w:r>
    </w:p>
    <w:tbl>
      <w:tblPr>
        <w:tblStyle w:val="a7"/>
        <w:tblW w:w="5000" w:type="pct"/>
        <w:jc w:val="center"/>
        <w:tblLook w:val="01E0" w:firstRow="1" w:lastRow="1" w:firstColumn="1" w:lastColumn="1" w:noHBand="0" w:noVBand="0"/>
      </w:tblPr>
      <w:tblGrid>
        <w:gridCol w:w="2579"/>
        <w:gridCol w:w="2579"/>
        <w:gridCol w:w="2579"/>
        <w:gridCol w:w="2579"/>
      </w:tblGrid>
      <w:tr w:rsidR="000526C9" w:rsidRPr="003A11A1" w14:paraId="553B2CC3" w14:textId="77777777" w:rsidTr="00910BB8">
        <w:trPr>
          <w:jc w:val="center"/>
        </w:trPr>
        <w:tc>
          <w:tcPr>
            <w:tcW w:w="2392" w:type="dxa"/>
          </w:tcPr>
          <w:p w14:paraId="540DA446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№</w:t>
            </w:r>
          </w:p>
          <w:p w14:paraId="2A63E3B4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задания</w:t>
            </w:r>
          </w:p>
        </w:tc>
        <w:tc>
          <w:tcPr>
            <w:tcW w:w="2393" w:type="dxa"/>
          </w:tcPr>
          <w:p w14:paraId="552334CD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1 вариант</w:t>
            </w:r>
          </w:p>
        </w:tc>
        <w:tc>
          <w:tcPr>
            <w:tcW w:w="2393" w:type="dxa"/>
          </w:tcPr>
          <w:p w14:paraId="42AD7018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2 вариант</w:t>
            </w:r>
          </w:p>
        </w:tc>
        <w:tc>
          <w:tcPr>
            <w:tcW w:w="2393" w:type="dxa"/>
          </w:tcPr>
          <w:p w14:paraId="12B21779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rPr>
                <w:b/>
              </w:rPr>
              <w:t>Баллы</w:t>
            </w:r>
          </w:p>
        </w:tc>
      </w:tr>
      <w:tr w:rsidR="000526C9" w:rsidRPr="003A11A1" w14:paraId="26664263" w14:textId="77777777" w:rsidTr="00910BB8">
        <w:trPr>
          <w:jc w:val="center"/>
        </w:trPr>
        <w:tc>
          <w:tcPr>
            <w:tcW w:w="9571" w:type="dxa"/>
            <w:gridSpan w:val="4"/>
          </w:tcPr>
          <w:p w14:paraId="5A310A55" w14:textId="77777777" w:rsidR="000526C9" w:rsidRPr="003A11A1" w:rsidRDefault="000526C9" w:rsidP="007A25AE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0526C9" w:rsidRPr="003A11A1" w14:paraId="3C402E3A" w14:textId="77777777" w:rsidTr="00910BB8">
        <w:trPr>
          <w:jc w:val="center"/>
        </w:trPr>
        <w:tc>
          <w:tcPr>
            <w:tcW w:w="2392" w:type="dxa"/>
          </w:tcPr>
          <w:p w14:paraId="3C0D8BD5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6EBA493C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7B988159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24A72B98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5E021328" w14:textId="77777777" w:rsidTr="00910BB8">
        <w:trPr>
          <w:jc w:val="center"/>
        </w:trPr>
        <w:tc>
          <w:tcPr>
            <w:tcW w:w="2392" w:type="dxa"/>
          </w:tcPr>
          <w:p w14:paraId="053A2FE8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244C79AD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24E4A3A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72666A1F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5FF70E87" w14:textId="77777777" w:rsidTr="00910BB8">
        <w:trPr>
          <w:jc w:val="center"/>
        </w:trPr>
        <w:tc>
          <w:tcPr>
            <w:tcW w:w="2392" w:type="dxa"/>
          </w:tcPr>
          <w:p w14:paraId="10A5D4F4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44E74BF0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785911F9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0C136ADB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774836FA" w14:textId="77777777" w:rsidTr="00910BB8">
        <w:trPr>
          <w:jc w:val="center"/>
        </w:trPr>
        <w:tc>
          <w:tcPr>
            <w:tcW w:w="2392" w:type="dxa"/>
          </w:tcPr>
          <w:p w14:paraId="23F52903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0F331503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35B9BB0E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3149CCF2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455CD59" w14:textId="77777777" w:rsidTr="00910BB8">
        <w:trPr>
          <w:jc w:val="center"/>
        </w:trPr>
        <w:tc>
          <w:tcPr>
            <w:tcW w:w="2392" w:type="dxa"/>
          </w:tcPr>
          <w:p w14:paraId="28721792" w14:textId="77777777" w:rsidR="000526C9" w:rsidRPr="003A11A1" w:rsidRDefault="000526C9" w:rsidP="007A25AE">
            <w:pPr>
              <w:jc w:val="center"/>
            </w:pPr>
            <w:r w:rsidRPr="003A11A1">
              <w:t>5</w:t>
            </w:r>
          </w:p>
        </w:tc>
        <w:tc>
          <w:tcPr>
            <w:tcW w:w="2393" w:type="dxa"/>
          </w:tcPr>
          <w:p w14:paraId="3BFF1488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43C36CBD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3B2F6581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079E3692" w14:textId="77777777" w:rsidTr="00910BB8">
        <w:trPr>
          <w:jc w:val="center"/>
        </w:trPr>
        <w:tc>
          <w:tcPr>
            <w:tcW w:w="2392" w:type="dxa"/>
          </w:tcPr>
          <w:p w14:paraId="0AB38DC0" w14:textId="77777777" w:rsidR="000526C9" w:rsidRPr="003A11A1" w:rsidRDefault="000526C9" w:rsidP="007A25AE">
            <w:pPr>
              <w:jc w:val="center"/>
            </w:pPr>
            <w:r w:rsidRPr="003A11A1">
              <w:t>6</w:t>
            </w:r>
          </w:p>
        </w:tc>
        <w:tc>
          <w:tcPr>
            <w:tcW w:w="2393" w:type="dxa"/>
          </w:tcPr>
          <w:p w14:paraId="2551BDFE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4BF27870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30033F40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41EFB93C" w14:textId="77777777" w:rsidTr="00910BB8">
        <w:trPr>
          <w:jc w:val="center"/>
        </w:trPr>
        <w:tc>
          <w:tcPr>
            <w:tcW w:w="2392" w:type="dxa"/>
          </w:tcPr>
          <w:p w14:paraId="5BA03AFB" w14:textId="77777777" w:rsidR="000526C9" w:rsidRPr="003A11A1" w:rsidRDefault="000526C9" w:rsidP="007A25AE">
            <w:pPr>
              <w:jc w:val="center"/>
            </w:pPr>
            <w:r w:rsidRPr="003A11A1">
              <w:t>7</w:t>
            </w:r>
          </w:p>
        </w:tc>
        <w:tc>
          <w:tcPr>
            <w:tcW w:w="2393" w:type="dxa"/>
          </w:tcPr>
          <w:p w14:paraId="2D039503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7D786828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0F40BF18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1872A380" w14:textId="77777777" w:rsidTr="00910BB8">
        <w:trPr>
          <w:jc w:val="center"/>
        </w:trPr>
        <w:tc>
          <w:tcPr>
            <w:tcW w:w="2392" w:type="dxa"/>
          </w:tcPr>
          <w:p w14:paraId="24A21182" w14:textId="77777777" w:rsidR="000526C9" w:rsidRPr="003A11A1" w:rsidRDefault="000526C9" w:rsidP="007A25AE">
            <w:pPr>
              <w:jc w:val="center"/>
            </w:pPr>
            <w:r w:rsidRPr="003A11A1">
              <w:t>8</w:t>
            </w:r>
          </w:p>
        </w:tc>
        <w:tc>
          <w:tcPr>
            <w:tcW w:w="2393" w:type="dxa"/>
          </w:tcPr>
          <w:p w14:paraId="7886727A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58E2B2BF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0BF0301E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BB1EF97" w14:textId="77777777" w:rsidTr="00910BB8">
        <w:trPr>
          <w:jc w:val="center"/>
        </w:trPr>
        <w:tc>
          <w:tcPr>
            <w:tcW w:w="2392" w:type="dxa"/>
          </w:tcPr>
          <w:p w14:paraId="00F72C9C" w14:textId="77777777" w:rsidR="000526C9" w:rsidRPr="003A11A1" w:rsidRDefault="000526C9" w:rsidP="007A25AE">
            <w:pPr>
              <w:jc w:val="center"/>
            </w:pPr>
            <w:r w:rsidRPr="003A11A1">
              <w:t>9</w:t>
            </w:r>
          </w:p>
        </w:tc>
        <w:tc>
          <w:tcPr>
            <w:tcW w:w="2393" w:type="dxa"/>
          </w:tcPr>
          <w:p w14:paraId="25771E9C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65DE1A84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14AC291D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31895190" w14:textId="77777777" w:rsidTr="00910BB8">
        <w:trPr>
          <w:jc w:val="center"/>
        </w:trPr>
        <w:tc>
          <w:tcPr>
            <w:tcW w:w="2392" w:type="dxa"/>
          </w:tcPr>
          <w:p w14:paraId="64413438" w14:textId="77777777" w:rsidR="000526C9" w:rsidRPr="003A11A1" w:rsidRDefault="000526C9" w:rsidP="007A25AE">
            <w:pPr>
              <w:jc w:val="center"/>
            </w:pPr>
            <w:r w:rsidRPr="003A11A1">
              <w:t>10</w:t>
            </w:r>
          </w:p>
        </w:tc>
        <w:tc>
          <w:tcPr>
            <w:tcW w:w="2393" w:type="dxa"/>
          </w:tcPr>
          <w:p w14:paraId="347D234F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3FC054CE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50824B2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74A3CCD7" w14:textId="77777777" w:rsidTr="00910BB8">
        <w:trPr>
          <w:jc w:val="center"/>
        </w:trPr>
        <w:tc>
          <w:tcPr>
            <w:tcW w:w="2392" w:type="dxa"/>
          </w:tcPr>
          <w:p w14:paraId="7C0ABE9A" w14:textId="77777777" w:rsidR="000526C9" w:rsidRPr="003A11A1" w:rsidRDefault="000526C9" w:rsidP="007A25AE">
            <w:pPr>
              <w:jc w:val="center"/>
            </w:pPr>
            <w:r w:rsidRPr="003A11A1">
              <w:t>11</w:t>
            </w:r>
          </w:p>
        </w:tc>
        <w:tc>
          <w:tcPr>
            <w:tcW w:w="2393" w:type="dxa"/>
          </w:tcPr>
          <w:p w14:paraId="433F0A1D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6473D13A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4A2E7DFA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1C007AEB" w14:textId="77777777" w:rsidTr="00910BB8">
        <w:trPr>
          <w:jc w:val="center"/>
        </w:trPr>
        <w:tc>
          <w:tcPr>
            <w:tcW w:w="2392" w:type="dxa"/>
          </w:tcPr>
          <w:p w14:paraId="4AF638F5" w14:textId="77777777" w:rsidR="000526C9" w:rsidRPr="003A11A1" w:rsidRDefault="000526C9" w:rsidP="007A25AE">
            <w:pPr>
              <w:jc w:val="center"/>
            </w:pPr>
            <w:r w:rsidRPr="003A11A1">
              <w:t>12</w:t>
            </w:r>
          </w:p>
        </w:tc>
        <w:tc>
          <w:tcPr>
            <w:tcW w:w="2393" w:type="dxa"/>
          </w:tcPr>
          <w:p w14:paraId="62F3FBB9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450CD78D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18B612EB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0C738932" w14:textId="77777777" w:rsidTr="00910BB8">
        <w:trPr>
          <w:jc w:val="center"/>
        </w:trPr>
        <w:tc>
          <w:tcPr>
            <w:tcW w:w="2392" w:type="dxa"/>
          </w:tcPr>
          <w:p w14:paraId="59785007" w14:textId="77777777" w:rsidR="000526C9" w:rsidRPr="003A11A1" w:rsidRDefault="000526C9" w:rsidP="007A25AE">
            <w:pPr>
              <w:jc w:val="center"/>
            </w:pPr>
            <w:r w:rsidRPr="003A11A1">
              <w:t>13</w:t>
            </w:r>
          </w:p>
        </w:tc>
        <w:tc>
          <w:tcPr>
            <w:tcW w:w="2393" w:type="dxa"/>
          </w:tcPr>
          <w:p w14:paraId="77A30165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43796C4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243B27D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9E91C7E" w14:textId="77777777" w:rsidTr="00910BB8">
        <w:trPr>
          <w:jc w:val="center"/>
        </w:trPr>
        <w:tc>
          <w:tcPr>
            <w:tcW w:w="2392" w:type="dxa"/>
          </w:tcPr>
          <w:p w14:paraId="4762F7D7" w14:textId="77777777" w:rsidR="000526C9" w:rsidRPr="003A11A1" w:rsidRDefault="000526C9" w:rsidP="007A25AE">
            <w:pPr>
              <w:jc w:val="center"/>
            </w:pPr>
            <w:r w:rsidRPr="003A11A1">
              <w:t>14</w:t>
            </w:r>
          </w:p>
        </w:tc>
        <w:tc>
          <w:tcPr>
            <w:tcW w:w="2393" w:type="dxa"/>
          </w:tcPr>
          <w:p w14:paraId="3ACAC12E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14:paraId="0F61E5E5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14:paraId="39BD300C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0FF15441" w14:textId="77777777" w:rsidTr="00910BB8">
        <w:trPr>
          <w:jc w:val="center"/>
        </w:trPr>
        <w:tc>
          <w:tcPr>
            <w:tcW w:w="2392" w:type="dxa"/>
          </w:tcPr>
          <w:p w14:paraId="6EF6E955" w14:textId="77777777" w:rsidR="000526C9" w:rsidRPr="003A11A1" w:rsidRDefault="000526C9" w:rsidP="007A25AE">
            <w:pPr>
              <w:jc w:val="center"/>
            </w:pPr>
            <w:r w:rsidRPr="003A11A1">
              <w:t>15</w:t>
            </w:r>
          </w:p>
        </w:tc>
        <w:tc>
          <w:tcPr>
            <w:tcW w:w="2393" w:type="dxa"/>
          </w:tcPr>
          <w:p w14:paraId="116260BC" w14:textId="77777777" w:rsidR="000526C9" w:rsidRPr="003A11A1" w:rsidRDefault="000526C9" w:rsidP="007A25AE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14:paraId="0625D3B5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14:paraId="74377E33" w14:textId="77777777" w:rsidR="000526C9" w:rsidRPr="003A11A1" w:rsidRDefault="000526C9" w:rsidP="007A25AE">
            <w:pPr>
              <w:jc w:val="center"/>
            </w:pPr>
            <w:r w:rsidRPr="003A11A1">
              <w:t>1</w:t>
            </w:r>
          </w:p>
        </w:tc>
      </w:tr>
      <w:tr w:rsidR="000526C9" w:rsidRPr="003A11A1" w14:paraId="2D327F35" w14:textId="77777777" w:rsidTr="00910BB8">
        <w:trPr>
          <w:jc w:val="center"/>
        </w:trPr>
        <w:tc>
          <w:tcPr>
            <w:tcW w:w="2392" w:type="dxa"/>
          </w:tcPr>
          <w:p w14:paraId="383A007B" w14:textId="77777777" w:rsidR="000526C9" w:rsidRPr="003A11A1" w:rsidRDefault="000526C9" w:rsidP="007A25AE">
            <w:pPr>
              <w:jc w:val="center"/>
            </w:pPr>
            <w:r w:rsidRPr="003A11A1">
              <w:t>16</w:t>
            </w:r>
          </w:p>
        </w:tc>
        <w:tc>
          <w:tcPr>
            <w:tcW w:w="2393" w:type="dxa"/>
          </w:tcPr>
          <w:p w14:paraId="2431315F" w14:textId="77777777" w:rsidR="000526C9" w:rsidRPr="003A11A1" w:rsidRDefault="000526C9" w:rsidP="007A25AE">
            <w:pPr>
              <w:jc w:val="center"/>
            </w:pPr>
            <w:r w:rsidRPr="003A11A1">
              <w:t>А  -  3</w:t>
            </w:r>
          </w:p>
          <w:p w14:paraId="0E3FD651" w14:textId="77777777" w:rsidR="000526C9" w:rsidRPr="003A11A1" w:rsidRDefault="000526C9" w:rsidP="007A25AE">
            <w:pPr>
              <w:jc w:val="center"/>
            </w:pPr>
            <w:r w:rsidRPr="003A11A1">
              <w:t>Б  -  2</w:t>
            </w:r>
          </w:p>
          <w:p w14:paraId="420D9BDF" w14:textId="77777777" w:rsidR="000526C9" w:rsidRPr="003A11A1" w:rsidRDefault="000526C9" w:rsidP="007A25AE">
            <w:pPr>
              <w:jc w:val="center"/>
            </w:pPr>
            <w:r w:rsidRPr="003A11A1">
              <w:t>В  -  1</w:t>
            </w:r>
          </w:p>
          <w:p w14:paraId="1F218791" w14:textId="77777777" w:rsidR="000526C9" w:rsidRPr="003A11A1" w:rsidRDefault="000526C9" w:rsidP="007A25AE">
            <w:pPr>
              <w:jc w:val="center"/>
            </w:pPr>
            <w:r w:rsidRPr="003A11A1">
              <w:t>Г  -  5</w:t>
            </w:r>
          </w:p>
        </w:tc>
        <w:tc>
          <w:tcPr>
            <w:tcW w:w="2393" w:type="dxa"/>
          </w:tcPr>
          <w:p w14:paraId="645A7913" w14:textId="77777777" w:rsidR="000526C9" w:rsidRPr="003A11A1" w:rsidRDefault="000526C9" w:rsidP="007A25AE">
            <w:pPr>
              <w:jc w:val="center"/>
              <w:rPr>
                <w:b/>
              </w:rPr>
            </w:pPr>
            <w:r w:rsidRPr="003A11A1">
              <w:t>А  -  2</w:t>
            </w:r>
          </w:p>
          <w:p w14:paraId="7DE3BEF7" w14:textId="77777777" w:rsidR="000526C9" w:rsidRPr="003A11A1" w:rsidRDefault="000526C9" w:rsidP="007A25AE">
            <w:pPr>
              <w:jc w:val="center"/>
            </w:pPr>
            <w:r w:rsidRPr="003A11A1">
              <w:t>Б  -  5</w:t>
            </w:r>
          </w:p>
          <w:p w14:paraId="25220D9B" w14:textId="77777777" w:rsidR="000526C9" w:rsidRPr="003A11A1" w:rsidRDefault="000526C9" w:rsidP="007A25AE">
            <w:pPr>
              <w:jc w:val="center"/>
            </w:pPr>
            <w:r w:rsidRPr="003A11A1">
              <w:t>В  -  3</w:t>
            </w:r>
          </w:p>
          <w:p w14:paraId="2670C129" w14:textId="77777777" w:rsidR="000526C9" w:rsidRPr="003A11A1" w:rsidRDefault="000526C9" w:rsidP="007A25AE">
            <w:pPr>
              <w:jc w:val="center"/>
            </w:pPr>
            <w:r w:rsidRPr="003A11A1">
              <w:t>Г  -  1</w:t>
            </w:r>
          </w:p>
        </w:tc>
        <w:tc>
          <w:tcPr>
            <w:tcW w:w="2393" w:type="dxa"/>
          </w:tcPr>
          <w:p w14:paraId="4EAF112B" w14:textId="77777777" w:rsidR="000526C9" w:rsidRPr="003A11A1" w:rsidRDefault="000526C9" w:rsidP="007A25AE">
            <w:pPr>
              <w:jc w:val="center"/>
            </w:pPr>
            <w:r w:rsidRPr="003A11A1">
              <w:t>4</w:t>
            </w:r>
          </w:p>
        </w:tc>
      </w:tr>
      <w:tr w:rsidR="000526C9" w:rsidRPr="003A11A1" w14:paraId="0FB3A7D4" w14:textId="77777777" w:rsidTr="00910BB8">
        <w:trPr>
          <w:trHeight w:val="2573"/>
          <w:jc w:val="center"/>
        </w:trPr>
        <w:tc>
          <w:tcPr>
            <w:tcW w:w="2392" w:type="dxa"/>
          </w:tcPr>
          <w:p w14:paraId="0546CCE7" w14:textId="77777777" w:rsidR="000526C9" w:rsidRPr="003A11A1" w:rsidRDefault="000526C9" w:rsidP="007A25AE">
            <w:pPr>
              <w:jc w:val="center"/>
            </w:pPr>
            <w:r w:rsidRPr="003A11A1">
              <w:t>17</w:t>
            </w:r>
          </w:p>
        </w:tc>
        <w:tc>
          <w:tcPr>
            <w:tcW w:w="2393" w:type="dxa"/>
          </w:tcPr>
          <w:p w14:paraId="082F79B0" w14:textId="77777777" w:rsidR="000526C9" w:rsidRPr="003A11A1" w:rsidRDefault="000526C9" w:rsidP="007A25AE">
            <w:r w:rsidRPr="003A11A1">
              <w:t>Получение синтетического каучука; резины; типографской краски; горючее; растворители; топливо; при резке и сварке металлов</w:t>
            </w:r>
          </w:p>
        </w:tc>
        <w:tc>
          <w:tcPr>
            <w:tcW w:w="2393" w:type="dxa"/>
          </w:tcPr>
          <w:p w14:paraId="205BF828" w14:textId="77777777" w:rsidR="000526C9" w:rsidRPr="003A11A1" w:rsidRDefault="000526C9" w:rsidP="007A25AE">
            <w:r w:rsidRPr="003A11A1">
              <w:t>Получение горючего; пластмасс; взрывчатых веществ; антифризов; растворителей; уксусной кислоты; этанола; для ускорения созревания фруктов</w:t>
            </w:r>
          </w:p>
        </w:tc>
        <w:tc>
          <w:tcPr>
            <w:tcW w:w="2393" w:type="dxa"/>
          </w:tcPr>
          <w:p w14:paraId="034BD83F" w14:textId="77777777" w:rsidR="000526C9" w:rsidRPr="003A11A1" w:rsidRDefault="000526C9" w:rsidP="007A25AE">
            <w:pPr>
              <w:jc w:val="center"/>
            </w:pPr>
            <w:r w:rsidRPr="003A11A1">
              <w:t>2</w:t>
            </w:r>
          </w:p>
        </w:tc>
      </w:tr>
      <w:tr w:rsidR="000526C9" w:rsidRPr="003A11A1" w14:paraId="2F8D58D0" w14:textId="77777777" w:rsidTr="00910BB8">
        <w:trPr>
          <w:jc w:val="center"/>
        </w:trPr>
        <w:tc>
          <w:tcPr>
            <w:tcW w:w="7178" w:type="dxa"/>
            <w:gridSpan w:val="3"/>
          </w:tcPr>
          <w:p w14:paraId="7A3A39AB" w14:textId="77777777" w:rsidR="000526C9" w:rsidRPr="003A11A1" w:rsidRDefault="000526C9" w:rsidP="007A25AE">
            <w:pPr>
              <w:rPr>
                <w:i/>
              </w:rPr>
            </w:pPr>
            <w:r w:rsidRPr="003A11A1">
              <w:rPr>
                <w:i/>
              </w:rPr>
              <w:t>Максимальный балл</w:t>
            </w:r>
            <w:r>
              <w:rPr>
                <w:i/>
              </w:rPr>
              <w:t xml:space="preserve"> по разделу «Химия»</w:t>
            </w:r>
          </w:p>
        </w:tc>
        <w:tc>
          <w:tcPr>
            <w:tcW w:w="2393" w:type="dxa"/>
          </w:tcPr>
          <w:p w14:paraId="26C35B2B" w14:textId="77777777" w:rsidR="000526C9" w:rsidRPr="003A11A1" w:rsidRDefault="000526C9" w:rsidP="007A25AE">
            <w:pPr>
              <w:jc w:val="center"/>
              <w:rPr>
                <w:i/>
              </w:rPr>
            </w:pPr>
            <w:r w:rsidRPr="003A11A1">
              <w:rPr>
                <w:i/>
              </w:rPr>
              <w:t>21</w:t>
            </w:r>
          </w:p>
        </w:tc>
      </w:tr>
    </w:tbl>
    <w:p w14:paraId="5C94F562" w14:textId="77777777" w:rsidR="000526C9" w:rsidRPr="00980140" w:rsidRDefault="000526C9" w:rsidP="000526C9">
      <w:pPr>
        <w:jc w:val="center"/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9"/>
        <w:gridCol w:w="2579"/>
        <w:gridCol w:w="2579"/>
        <w:gridCol w:w="2579"/>
      </w:tblGrid>
      <w:tr w:rsidR="000526C9" w:rsidRPr="00E93456" w14:paraId="1DA645D6" w14:textId="77777777" w:rsidTr="00910BB8">
        <w:trPr>
          <w:jc w:val="center"/>
        </w:trPr>
        <w:tc>
          <w:tcPr>
            <w:tcW w:w="2392" w:type="dxa"/>
          </w:tcPr>
          <w:p w14:paraId="599697ED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№ задания</w:t>
            </w:r>
          </w:p>
        </w:tc>
        <w:tc>
          <w:tcPr>
            <w:tcW w:w="2393" w:type="dxa"/>
          </w:tcPr>
          <w:p w14:paraId="014F4B73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1 вариант</w:t>
            </w:r>
          </w:p>
        </w:tc>
        <w:tc>
          <w:tcPr>
            <w:tcW w:w="2393" w:type="dxa"/>
          </w:tcPr>
          <w:p w14:paraId="5A0E20EA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2 вариант</w:t>
            </w:r>
          </w:p>
        </w:tc>
        <w:tc>
          <w:tcPr>
            <w:tcW w:w="2393" w:type="dxa"/>
          </w:tcPr>
          <w:p w14:paraId="6B119C4E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Баллы</w:t>
            </w:r>
          </w:p>
        </w:tc>
      </w:tr>
      <w:tr w:rsidR="000526C9" w:rsidRPr="00E93456" w14:paraId="2763C25B" w14:textId="77777777" w:rsidTr="00910BB8">
        <w:trPr>
          <w:jc w:val="center"/>
        </w:trPr>
        <w:tc>
          <w:tcPr>
            <w:tcW w:w="9571" w:type="dxa"/>
            <w:gridSpan w:val="4"/>
          </w:tcPr>
          <w:p w14:paraId="0ED1F2FE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 xml:space="preserve">Биология </w:t>
            </w:r>
          </w:p>
        </w:tc>
      </w:tr>
      <w:tr w:rsidR="000526C9" w:rsidRPr="00E93456" w14:paraId="2696AF07" w14:textId="77777777" w:rsidTr="00910BB8">
        <w:trPr>
          <w:jc w:val="center"/>
        </w:trPr>
        <w:tc>
          <w:tcPr>
            <w:tcW w:w="2392" w:type="dxa"/>
          </w:tcPr>
          <w:p w14:paraId="3923ECD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3242788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3B17C81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1A64C2E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6E1D52B" w14:textId="77777777" w:rsidTr="00910BB8">
        <w:trPr>
          <w:jc w:val="center"/>
        </w:trPr>
        <w:tc>
          <w:tcPr>
            <w:tcW w:w="2392" w:type="dxa"/>
          </w:tcPr>
          <w:p w14:paraId="7DC56A78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19927003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21DFE4A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2553B20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3CCEDE2" w14:textId="77777777" w:rsidTr="00910BB8">
        <w:trPr>
          <w:jc w:val="center"/>
        </w:trPr>
        <w:tc>
          <w:tcPr>
            <w:tcW w:w="2392" w:type="dxa"/>
          </w:tcPr>
          <w:p w14:paraId="70BB9A8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6824FB72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6DCF37B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4199C95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161E769" w14:textId="77777777" w:rsidTr="00910BB8">
        <w:trPr>
          <w:jc w:val="center"/>
        </w:trPr>
        <w:tc>
          <w:tcPr>
            <w:tcW w:w="2392" w:type="dxa"/>
          </w:tcPr>
          <w:p w14:paraId="27CEDF8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4663060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5FEA2FC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3637AFD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2B412EE" w14:textId="77777777" w:rsidTr="00910BB8">
        <w:trPr>
          <w:jc w:val="center"/>
        </w:trPr>
        <w:tc>
          <w:tcPr>
            <w:tcW w:w="2392" w:type="dxa"/>
          </w:tcPr>
          <w:p w14:paraId="73F756D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5</w:t>
            </w:r>
          </w:p>
        </w:tc>
        <w:tc>
          <w:tcPr>
            <w:tcW w:w="2393" w:type="dxa"/>
          </w:tcPr>
          <w:p w14:paraId="72CC9DE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2ED2682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58F38EA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68EFCCB2" w14:textId="77777777" w:rsidTr="00910BB8">
        <w:trPr>
          <w:jc w:val="center"/>
        </w:trPr>
        <w:tc>
          <w:tcPr>
            <w:tcW w:w="2392" w:type="dxa"/>
          </w:tcPr>
          <w:p w14:paraId="2146F6C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6</w:t>
            </w:r>
          </w:p>
        </w:tc>
        <w:tc>
          <w:tcPr>
            <w:tcW w:w="2393" w:type="dxa"/>
          </w:tcPr>
          <w:p w14:paraId="3A75DA4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5642BEA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14:paraId="59994B6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1EC9FAD0" w14:textId="77777777" w:rsidTr="00910BB8">
        <w:trPr>
          <w:jc w:val="center"/>
        </w:trPr>
        <w:tc>
          <w:tcPr>
            <w:tcW w:w="2392" w:type="dxa"/>
          </w:tcPr>
          <w:p w14:paraId="528CADAB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7</w:t>
            </w:r>
          </w:p>
        </w:tc>
        <w:tc>
          <w:tcPr>
            <w:tcW w:w="2393" w:type="dxa"/>
          </w:tcPr>
          <w:p w14:paraId="79EF4D43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6C7402D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399EDE7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300F0BB8" w14:textId="77777777" w:rsidTr="00910BB8">
        <w:trPr>
          <w:jc w:val="center"/>
        </w:trPr>
        <w:tc>
          <w:tcPr>
            <w:tcW w:w="2392" w:type="dxa"/>
          </w:tcPr>
          <w:p w14:paraId="45A7C72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8</w:t>
            </w:r>
          </w:p>
        </w:tc>
        <w:tc>
          <w:tcPr>
            <w:tcW w:w="2393" w:type="dxa"/>
          </w:tcPr>
          <w:p w14:paraId="508F982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2FCCF57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64F1EC9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31546531" w14:textId="77777777" w:rsidTr="00910BB8">
        <w:trPr>
          <w:jc w:val="center"/>
        </w:trPr>
        <w:tc>
          <w:tcPr>
            <w:tcW w:w="2392" w:type="dxa"/>
          </w:tcPr>
          <w:p w14:paraId="4C414CA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9</w:t>
            </w:r>
          </w:p>
        </w:tc>
        <w:tc>
          <w:tcPr>
            <w:tcW w:w="2393" w:type="dxa"/>
          </w:tcPr>
          <w:p w14:paraId="0026DFCB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6E640D8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0F685A1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6C025257" w14:textId="77777777" w:rsidTr="00910BB8">
        <w:trPr>
          <w:jc w:val="center"/>
        </w:trPr>
        <w:tc>
          <w:tcPr>
            <w:tcW w:w="2392" w:type="dxa"/>
          </w:tcPr>
          <w:p w14:paraId="0DBADDE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10</w:t>
            </w:r>
          </w:p>
        </w:tc>
        <w:tc>
          <w:tcPr>
            <w:tcW w:w="2393" w:type="dxa"/>
          </w:tcPr>
          <w:p w14:paraId="54E06766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14:paraId="3FEB848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49480C0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5316B64" w14:textId="77777777" w:rsidTr="00910BB8">
        <w:trPr>
          <w:jc w:val="center"/>
        </w:trPr>
        <w:tc>
          <w:tcPr>
            <w:tcW w:w="2392" w:type="dxa"/>
          </w:tcPr>
          <w:p w14:paraId="301DBFB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11</w:t>
            </w:r>
          </w:p>
        </w:tc>
        <w:tc>
          <w:tcPr>
            <w:tcW w:w="2393" w:type="dxa"/>
          </w:tcPr>
          <w:p w14:paraId="0051209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435CB293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563B8A3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98BAD2D" w14:textId="77777777" w:rsidTr="00910BB8">
        <w:trPr>
          <w:jc w:val="center"/>
        </w:trPr>
        <w:tc>
          <w:tcPr>
            <w:tcW w:w="2392" w:type="dxa"/>
          </w:tcPr>
          <w:p w14:paraId="13F1C342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12</w:t>
            </w:r>
          </w:p>
        </w:tc>
        <w:tc>
          <w:tcPr>
            <w:tcW w:w="2393" w:type="dxa"/>
          </w:tcPr>
          <w:p w14:paraId="3CDC6BFB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6F274E14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51EB438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00387C0E" w14:textId="77777777" w:rsidTr="00910BB8">
        <w:trPr>
          <w:jc w:val="center"/>
        </w:trPr>
        <w:tc>
          <w:tcPr>
            <w:tcW w:w="2392" w:type="dxa"/>
          </w:tcPr>
          <w:p w14:paraId="0E7F643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13</w:t>
            </w:r>
          </w:p>
        </w:tc>
        <w:tc>
          <w:tcPr>
            <w:tcW w:w="2393" w:type="dxa"/>
          </w:tcPr>
          <w:p w14:paraId="4834C67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2BAF4C7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7F15BE7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9938129" w14:textId="77777777" w:rsidTr="00910BB8">
        <w:trPr>
          <w:jc w:val="center"/>
        </w:trPr>
        <w:tc>
          <w:tcPr>
            <w:tcW w:w="2392" w:type="dxa"/>
          </w:tcPr>
          <w:p w14:paraId="11FBC7C8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14</w:t>
            </w:r>
          </w:p>
        </w:tc>
        <w:tc>
          <w:tcPr>
            <w:tcW w:w="2393" w:type="dxa"/>
          </w:tcPr>
          <w:p w14:paraId="032BFAF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49474CC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4F59F832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66433B81" w14:textId="77777777" w:rsidTr="00910BB8">
        <w:trPr>
          <w:jc w:val="center"/>
        </w:trPr>
        <w:tc>
          <w:tcPr>
            <w:tcW w:w="2392" w:type="dxa"/>
          </w:tcPr>
          <w:p w14:paraId="3ACEEA6C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15</w:t>
            </w:r>
          </w:p>
        </w:tc>
        <w:tc>
          <w:tcPr>
            <w:tcW w:w="2393" w:type="dxa"/>
          </w:tcPr>
          <w:p w14:paraId="2F03F39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14:paraId="45A5F20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14:paraId="0A43CE0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14:paraId="45F3CCBA" w14:textId="77777777" w:rsidTr="00910BB8">
        <w:trPr>
          <w:jc w:val="center"/>
        </w:trPr>
        <w:tc>
          <w:tcPr>
            <w:tcW w:w="2392" w:type="dxa"/>
          </w:tcPr>
          <w:p w14:paraId="3C4EABB7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16</w:t>
            </w:r>
          </w:p>
        </w:tc>
        <w:tc>
          <w:tcPr>
            <w:tcW w:w="2393" w:type="dxa"/>
          </w:tcPr>
          <w:p w14:paraId="311E5BE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2, 4, 6</w:t>
            </w:r>
          </w:p>
        </w:tc>
        <w:tc>
          <w:tcPr>
            <w:tcW w:w="2393" w:type="dxa"/>
          </w:tcPr>
          <w:p w14:paraId="74B79CC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14:paraId="43058609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14:paraId="69D4D55F" w14:textId="77777777" w:rsidTr="00910BB8">
        <w:trPr>
          <w:jc w:val="center"/>
        </w:trPr>
        <w:tc>
          <w:tcPr>
            <w:tcW w:w="2392" w:type="dxa"/>
          </w:tcPr>
          <w:p w14:paraId="3501E405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17</w:t>
            </w:r>
          </w:p>
        </w:tc>
        <w:tc>
          <w:tcPr>
            <w:tcW w:w="2393" w:type="dxa"/>
          </w:tcPr>
          <w:p w14:paraId="2495759A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2,5,6</w:t>
            </w:r>
          </w:p>
        </w:tc>
        <w:tc>
          <w:tcPr>
            <w:tcW w:w="2393" w:type="dxa"/>
          </w:tcPr>
          <w:p w14:paraId="14CD49FF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14:paraId="229C8631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14:paraId="797109D7" w14:textId="77777777" w:rsidTr="00910BB8">
        <w:trPr>
          <w:jc w:val="center"/>
        </w:trPr>
        <w:tc>
          <w:tcPr>
            <w:tcW w:w="2392" w:type="dxa"/>
          </w:tcPr>
          <w:p w14:paraId="250A99F8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lastRenderedPageBreak/>
              <w:t>18</w:t>
            </w:r>
          </w:p>
        </w:tc>
        <w:tc>
          <w:tcPr>
            <w:tcW w:w="2393" w:type="dxa"/>
          </w:tcPr>
          <w:p w14:paraId="22C18D9F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Испарение, обеспечивающее передвижение воды и растворенных веществ и защиту от перегрева</w:t>
            </w:r>
          </w:p>
          <w:p w14:paraId="7662CE05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Фотосинтез, в процессе которого образуются органические вещества</w:t>
            </w:r>
          </w:p>
        </w:tc>
        <w:tc>
          <w:tcPr>
            <w:tcW w:w="2393" w:type="dxa"/>
          </w:tcPr>
          <w:p w14:paraId="47869E09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Без солнечного света растения потребляют кислород для дыхания, поэтому его концентрация снижается</w:t>
            </w:r>
          </w:p>
        </w:tc>
        <w:tc>
          <w:tcPr>
            <w:tcW w:w="2393" w:type="dxa"/>
          </w:tcPr>
          <w:p w14:paraId="1269A1C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</w:tr>
      <w:tr w:rsidR="000526C9" w:rsidRPr="00E93456" w14:paraId="6C89C872" w14:textId="77777777" w:rsidTr="00910BB8">
        <w:trPr>
          <w:jc w:val="center"/>
        </w:trPr>
        <w:tc>
          <w:tcPr>
            <w:tcW w:w="2392" w:type="dxa"/>
          </w:tcPr>
          <w:p w14:paraId="00936B2E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19</w:t>
            </w:r>
          </w:p>
        </w:tc>
        <w:tc>
          <w:tcPr>
            <w:tcW w:w="2393" w:type="dxa"/>
          </w:tcPr>
          <w:p w14:paraId="328370BE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Ц – 20%,  Г – 20%;</w:t>
            </w:r>
          </w:p>
          <w:p w14:paraId="7789093B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А = Т = 60%, следовательно, А = 30%, Т = 30%</w:t>
            </w:r>
          </w:p>
        </w:tc>
        <w:tc>
          <w:tcPr>
            <w:tcW w:w="2393" w:type="dxa"/>
          </w:tcPr>
          <w:p w14:paraId="5F340A77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Воспользуемся принципом комплементарности нуклеотидов в ДНК, где А = Т, Г = Ц.</w:t>
            </w:r>
          </w:p>
          <w:p w14:paraId="6A825A5C" w14:textId="77777777" w:rsidR="000526C9" w:rsidRPr="00E93456" w:rsidRDefault="000526C9" w:rsidP="007A25AE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Следовательно, Т – 10%, А – 10%; Г и Ц – 80%. Значит, Г = 40%, Ц = 40%.</w:t>
            </w:r>
          </w:p>
        </w:tc>
        <w:tc>
          <w:tcPr>
            <w:tcW w:w="2393" w:type="dxa"/>
          </w:tcPr>
          <w:p w14:paraId="25D1612D" w14:textId="77777777" w:rsidR="000526C9" w:rsidRPr="00E93456" w:rsidRDefault="000526C9" w:rsidP="007A25AE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14:paraId="694EA324" w14:textId="77777777" w:rsidTr="00910BB8">
        <w:trPr>
          <w:jc w:val="center"/>
        </w:trPr>
        <w:tc>
          <w:tcPr>
            <w:tcW w:w="7178" w:type="dxa"/>
            <w:gridSpan w:val="3"/>
          </w:tcPr>
          <w:p w14:paraId="7CDBBA17" w14:textId="77777777" w:rsidR="000526C9" w:rsidRPr="00E93456" w:rsidRDefault="000526C9" w:rsidP="007A25AE">
            <w:pPr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Максимальный балл</w:t>
            </w:r>
            <w:r>
              <w:rPr>
                <w:rFonts w:cs="Times New Roman"/>
                <w:i/>
              </w:rPr>
              <w:t xml:space="preserve"> по разделу «Биология»</w:t>
            </w:r>
          </w:p>
        </w:tc>
        <w:tc>
          <w:tcPr>
            <w:tcW w:w="2393" w:type="dxa"/>
          </w:tcPr>
          <w:p w14:paraId="147F0E27" w14:textId="77777777" w:rsidR="000526C9" w:rsidRPr="00E93456" w:rsidRDefault="000526C9" w:rsidP="007A25AE">
            <w:pPr>
              <w:jc w:val="center"/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26</w:t>
            </w:r>
          </w:p>
        </w:tc>
      </w:tr>
      <w:tr w:rsidR="000526C9" w:rsidRPr="00E93456" w14:paraId="0BF48FE2" w14:textId="77777777" w:rsidTr="00910BB8">
        <w:trPr>
          <w:jc w:val="center"/>
        </w:trPr>
        <w:tc>
          <w:tcPr>
            <w:tcW w:w="7178" w:type="dxa"/>
            <w:gridSpan w:val="3"/>
          </w:tcPr>
          <w:p w14:paraId="08D58608" w14:textId="77777777" w:rsidR="000526C9" w:rsidRPr="00E93456" w:rsidRDefault="000526C9" w:rsidP="007A25AE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2393" w:type="dxa"/>
          </w:tcPr>
          <w:p w14:paraId="02838E3E" w14:textId="77777777" w:rsidR="000526C9" w:rsidRPr="00E93456" w:rsidRDefault="000526C9" w:rsidP="007A25AE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</w:t>
            </w:r>
          </w:p>
        </w:tc>
      </w:tr>
    </w:tbl>
    <w:p w14:paraId="40407CCA" w14:textId="77777777" w:rsidR="000526C9" w:rsidRPr="00910BB8" w:rsidRDefault="00910BB8" w:rsidP="00910BB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Критерии оценки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3"/>
        <w:gridCol w:w="2063"/>
        <w:gridCol w:w="2063"/>
        <w:gridCol w:w="2063"/>
        <w:gridCol w:w="2064"/>
      </w:tblGrid>
      <w:tr w:rsidR="000526C9" w:rsidRPr="00980140" w14:paraId="23ADB7AE" w14:textId="77777777" w:rsidTr="00910BB8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017E3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Баллы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00BB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Менее 32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5F8A7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32 - 37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0D5BE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Pr="00980140">
              <w:rPr>
                <w:rFonts w:cs="Times New Roman"/>
              </w:rPr>
              <w:t xml:space="preserve"> -</w:t>
            </w:r>
            <w:r>
              <w:rPr>
                <w:rFonts w:cs="Times New Roman"/>
              </w:rPr>
              <w:t>42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4A0E8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  <w:r w:rsidRPr="00980140">
              <w:rPr>
                <w:rFonts w:cs="Times New Roman"/>
              </w:rPr>
              <w:t xml:space="preserve"> - </w:t>
            </w:r>
            <w:r>
              <w:rPr>
                <w:rFonts w:cs="Times New Roman"/>
              </w:rPr>
              <w:t>47</w:t>
            </w:r>
          </w:p>
        </w:tc>
      </w:tr>
      <w:tr w:rsidR="000526C9" w:rsidRPr="00980140" w14:paraId="73663BFD" w14:textId="77777777" w:rsidTr="00910BB8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C480E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 xml:space="preserve">Оценка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5239F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438C4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2A546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B41C0" w14:textId="77777777" w:rsidR="000526C9" w:rsidRPr="00980140" w:rsidRDefault="000526C9" w:rsidP="007A25AE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5</w:t>
            </w:r>
          </w:p>
        </w:tc>
      </w:tr>
    </w:tbl>
    <w:p w14:paraId="34183F90" w14:textId="77777777" w:rsidR="00910BB8" w:rsidRDefault="00910BB8" w:rsidP="009725AC">
      <w:pPr>
        <w:ind w:firstLine="851"/>
        <w:jc w:val="right"/>
        <w:rPr>
          <w:sz w:val="28"/>
          <w:szCs w:val="28"/>
        </w:rPr>
      </w:pPr>
    </w:p>
    <w:p w14:paraId="214B4B76" w14:textId="77777777" w:rsidR="00910BB8" w:rsidRDefault="00910BB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09AA0AB" w14:textId="77777777" w:rsidR="00956CF4" w:rsidRPr="00910BB8" w:rsidRDefault="009725AC" w:rsidP="00910BB8">
      <w:pPr>
        <w:ind w:firstLine="851"/>
        <w:jc w:val="right"/>
        <w:rPr>
          <w:rFonts w:cs="Times New Roman"/>
        </w:rPr>
      </w:pPr>
      <w:r w:rsidRPr="00910BB8">
        <w:rPr>
          <w:rFonts w:cs="Times New Roman"/>
        </w:rPr>
        <w:lastRenderedPageBreak/>
        <w:t xml:space="preserve">Приложение </w:t>
      </w:r>
      <w:r w:rsidR="00910BB8">
        <w:rPr>
          <w:rFonts w:cs="Times New Roman"/>
        </w:rPr>
        <w:t>1</w:t>
      </w:r>
    </w:p>
    <w:p w14:paraId="27129FCE" w14:textId="77777777" w:rsidR="009725AC" w:rsidRPr="00910BB8" w:rsidRDefault="009725AC" w:rsidP="00910BB8">
      <w:pPr>
        <w:ind w:firstLine="709"/>
        <w:jc w:val="center"/>
        <w:rPr>
          <w:rFonts w:cs="Times New Roman"/>
          <w:b/>
        </w:rPr>
      </w:pPr>
    </w:p>
    <w:p w14:paraId="108979F4" w14:textId="77777777" w:rsidR="00B70288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  <w:b/>
        </w:rPr>
        <w:t>Практическое занятие №1</w:t>
      </w:r>
      <w:r w:rsidR="003F0798" w:rsidRPr="00910BB8">
        <w:rPr>
          <w:rFonts w:cs="Times New Roman"/>
          <w:b/>
        </w:rPr>
        <w:t>.</w:t>
      </w:r>
    </w:p>
    <w:p w14:paraId="0518507F" w14:textId="77777777" w:rsidR="00B04F42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</w:rPr>
        <w:t>Решение задач на определение массовой доли химических элементов в сложном веществе.</w:t>
      </w:r>
    </w:p>
    <w:p w14:paraId="10D4DD39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/>
          <w:bCs/>
        </w:rPr>
        <w:t xml:space="preserve">Цель: </w:t>
      </w:r>
      <w:r w:rsidR="005264D2" w:rsidRPr="00910BB8">
        <w:rPr>
          <w:rFonts w:cs="Times New Roman"/>
        </w:rPr>
        <w:t>закрепить</w:t>
      </w:r>
      <w:r w:rsidRPr="00910BB8">
        <w:rPr>
          <w:rFonts w:cs="Times New Roman"/>
        </w:rPr>
        <w:t xml:space="preserve"> навык</w:t>
      </w:r>
      <w:r w:rsidR="005264D2" w:rsidRPr="00910BB8">
        <w:rPr>
          <w:rFonts w:cs="Times New Roman"/>
        </w:rPr>
        <w:t>и</w:t>
      </w:r>
      <w:r w:rsidRPr="00910BB8">
        <w:rPr>
          <w:rFonts w:cs="Times New Roman"/>
        </w:rPr>
        <w:t xml:space="preserve"> решения задач на нахождение массовой доли элемента в веществе.</w:t>
      </w:r>
    </w:p>
    <w:p w14:paraId="51379951" w14:textId="77777777" w:rsidR="00956CF4" w:rsidRPr="00910BB8" w:rsidRDefault="00956CF4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 :</w:t>
      </w:r>
    </w:p>
    <w:p w14:paraId="5D018873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Cs/>
          <w:i/>
        </w:rPr>
        <w:t>Массовая для элемента в данном веществе (w)</w:t>
      </w:r>
      <w:r w:rsidRPr="00910BB8">
        <w:rPr>
          <w:rFonts w:cs="Times New Roman"/>
          <w:b/>
          <w:bCs/>
        </w:rPr>
        <w:t xml:space="preserve"> </w:t>
      </w:r>
      <w:r w:rsidRPr="00910BB8">
        <w:rPr>
          <w:rFonts w:cs="Times New Roman"/>
        </w:rPr>
        <w:t>– отношение относительной атомной массы данного элемента, умноженной на число его атомов в молекуле к относительной молекулярной массе вещества.</w:t>
      </w:r>
    </w:p>
    <w:p w14:paraId="1EDC7D52" w14:textId="77777777" w:rsidR="00A01A35" w:rsidRPr="00910BB8" w:rsidRDefault="00A01A35" w:rsidP="00910BB8">
      <w:pPr>
        <w:ind w:firstLine="709"/>
        <w:jc w:val="both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w(элемента) = (n· Ar(элемента) · 100%) / Mr(вещества)</w:t>
      </w:r>
    </w:p>
    <w:p w14:paraId="0BC06897" w14:textId="77777777" w:rsidR="00A01A35" w:rsidRPr="00910BB8" w:rsidRDefault="00A01A35" w:rsidP="00910BB8">
      <w:pPr>
        <w:pStyle w:val="Default"/>
        <w:jc w:val="both"/>
      </w:pPr>
      <w:r w:rsidRPr="00910BB8">
        <w:t xml:space="preserve">где </w:t>
      </w:r>
    </w:p>
    <w:p w14:paraId="6F792C5D" w14:textId="77777777" w:rsidR="00A01A35" w:rsidRPr="00910BB8" w:rsidRDefault="00A01A35" w:rsidP="00910BB8">
      <w:pPr>
        <w:pStyle w:val="Default"/>
        <w:jc w:val="both"/>
      </w:pPr>
      <w:r w:rsidRPr="00910BB8">
        <w:t xml:space="preserve">w – массовая доля элемента в веществе, </w:t>
      </w:r>
    </w:p>
    <w:p w14:paraId="16A7DEE1" w14:textId="77777777" w:rsidR="00A01A35" w:rsidRPr="00910BB8" w:rsidRDefault="00A01A35" w:rsidP="00910BB8">
      <w:pPr>
        <w:pStyle w:val="Default"/>
        <w:jc w:val="both"/>
      </w:pPr>
      <w:r w:rsidRPr="00910BB8">
        <w:t xml:space="preserve">n– индекс в химической формуле, </w:t>
      </w:r>
    </w:p>
    <w:p w14:paraId="411E1137" w14:textId="77777777" w:rsidR="00A01A35" w:rsidRPr="00910BB8" w:rsidRDefault="00A01A35" w:rsidP="00910BB8">
      <w:pPr>
        <w:pStyle w:val="Default"/>
        <w:jc w:val="both"/>
      </w:pPr>
      <w:r w:rsidRPr="00910BB8">
        <w:t xml:space="preserve">Ar– относительная атомная масса, </w:t>
      </w:r>
    </w:p>
    <w:p w14:paraId="39873CA7" w14:textId="77777777" w:rsidR="00A01A35" w:rsidRPr="00910BB8" w:rsidRDefault="00A01A35" w:rsidP="00910BB8">
      <w:pPr>
        <w:pStyle w:val="Default"/>
        <w:jc w:val="both"/>
      </w:pPr>
      <w:r w:rsidRPr="00910BB8">
        <w:t xml:space="preserve">Mr– относительная молекулярная масса вещества. </w:t>
      </w:r>
    </w:p>
    <w:p w14:paraId="142EAC0F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Массовые доли выражают в процентах или в долях:</w:t>
      </w:r>
    </w:p>
    <w:p w14:paraId="5D8B89AC" w14:textId="77777777" w:rsidR="00A01A35" w:rsidRPr="00910BB8" w:rsidRDefault="00A01A35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w(элемента) = 20% или 0,2.</w:t>
      </w:r>
    </w:p>
    <w:p w14:paraId="4D2D7D9A" w14:textId="77777777" w:rsidR="00A01A35" w:rsidRPr="00910BB8" w:rsidRDefault="00A01A35" w:rsidP="00910BB8">
      <w:pPr>
        <w:pStyle w:val="Default"/>
        <w:jc w:val="center"/>
      </w:pPr>
      <w:r w:rsidRPr="00910BB8">
        <w:t>АЛГОРИТМ РЕШЕНИЯ</w:t>
      </w:r>
    </w:p>
    <w:p w14:paraId="653848EC" w14:textId="77777777" w:rsidR="00A01A35" w:rsidRPr="00910BB8" w:rsidRDefault="00A01A35" w:rsidP="00910BB8">
      <w:pPr>
        <w:ind w:firstLine="709"/>
        <w:jc w:val="both"/>
        <w:rPr>
          <w:rFonts w:cs="Times New Roman"/>
          <w:b/>
          <w:bCs/>
          <w:i/>
          <w:iCs/>
        </w:rPr>
      </w:pPr>
      <w:r w:rsidRPr="00910BB8">
        <w:rPr>
          <w:rFonts w:cs="Times New Roman"/>
          <w:b/>
          <w:bCs/>
          <w:i/>
          <w:iCs/>
        </w:rPr>
        <w:t>Вычислите массовые доли элементов в фосфорной кислоте, имеющей простейшую химическую формулу H3PO4, с точностью до сотых.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1A35" w:rsidRPr="00910BB8" w14:paraId="0771E03D" w14:textId="77777777" w:rsidTr="00A01A35">
        <w:tc>
          <w:tcPr>
            <w:tcW w:w="4785" w:type="dxa"/>
          </w:tcPr>
          <w:p w14:paraId="3B52669E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Дано: </w:t>
            </w:r>
          </w:p>
          <w:p w14:paraId="63378FEA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Фосфорная кислота </w:t>
            </w:r>
          </w:p>
          <w:p w14:paraId="65990003" w14:textId="77777777" w:rsidR="00A01A35" w:rsidRPr="00910BB8" w:rsidRDefault="00A01A35" w:rsidP="00910BB8">
            <w:pPr>
              <w:jc w:val="both"/>
            </w:pPr>
            <w:r w:rsidRPr="00910BB8">
              <w:t>H3PO4</w:t>
            </w:r>
          </w:p>
        </w:tc>
        <w:tc>
          <w:tcPr>
            <w:tcW w:w="4786" w:type="dxa"/>
          </w:tcPr>
          <w:p w14:paraId="39A26488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Решение: </w:t>
            </w:r>
          </w:p>
          <w:p w14:paraId="25F78F66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1. Из Периодической таблицы имени Д.И.Менделеева выписываем значения относительных масс атомов элементов, входящих в состав фосфорной кислоты </w:t>
            </w:r>
          </w:p>
          <w:p w14:paraId="2544F54D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Ar(H)=1 Ar(P)=31 Ar(O)=16 </w:t>
            </w:r>
          </w:p>
          <w:p w14:paraId="61835C1E" w14:textId="77777777" w:rsidR="00A01A35" w:rsidRPr="00910BB8" w:rsidRDefault="00A01A35" w:rsidP="00910BB8">
            <w:pPr>
              <w:jc w:val="both"/>
            </w:pPr>
            <w:r w:rsidRPr="00910BB8">
              <w:t>2. Вычисляем относительную молекулярную массу соединения</w:t>
            </w:r>
          </w:p>
        </w:tc>
      </w:tr>
      <w:tr w:rsidR="00A01A35" w:rsidRPr="00910BB8" w14:paraId="19AF871C" w14:textId="77777777" w:rsidTr="00A01A35">
        <w:tc>
          <w:tcPr>
            <w:tcW w:w="4785" w:type="dxa"/>
          </w:tcPr>
          <w:p w14:paraId="36B448DF" w14:textId="77777777" w:rsidR="00A01A35" w:rsidRPr="00910BB8" w:rsidRDefault="00A01A35" w:rsidP="00910BB8">
            <w:pPr>
              <w:jc w:val="both"/>
            </w:pPr>
          </w:p>
        </w:tc>
        <w:tc>
          <w:tcPr>
            <w:tcW w:w="4786" w:type="dxa"/>
          </w:tcPr>
          <w:p w14:paraId="3D5C5C24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Mr(H3PO4) = 3·Ar(H) + Ar(P) + 4·Ar(O) = 3·1 + 31 + 4·16 = 98 </w:t>
            </w:r>
          </w:p>
          <w:p w14:paraId="1B47B5B6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3. Вычисляем массовые доли элементов по формуле: </w:t>
            </w:r>
          </w:p>
          <w:p w14:paraId="2912B86C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w(элемента) = (n· Ar(элемента) · 100%) / Mr(вещества) </w:t>
            </w:r>
          </w:p>
          <w:p w14:paraId="4E39CEA4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w(H) = n(H)·Ar(H)·100% / Mr(H3PO4) = 3·1·100% / 98 = 3,06% </w:t>
            </w:r>
          </w:p>
          <w:p w14:paraId="1AB94764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w(P) = n(P)·Ar(P)·100% / Mr(H3PO4) = 1·31·100% / 98 = 31,63% </w:t>
            </w:r>
          </w:p>
          <w:p w14:paraId="50F48AB0" w14:textId="77777777" w:rsidR="00A01A35" w:rsidRPr="00910BB8" w:rsidRDefault="00A01A35" w:rsidP="00910BB8">
            <w:pPr>
              <w:pStyle w:val="Default"/>
              <w:jc w:val="both"/>
              <w:rPr>
                <w:lang w:val="en-US"/>
              </w:rPr>
            </w:pPr>
            <w:r w:rsidRPr="00910BB8">
              <w:rPr>
                <w:lang w:val="en-US"/>
              </w:rPr>
              <w:t xml:space="preserve">w(O) = n(O)·Ar(O)·100% / Mr(H3PO4) = 4·16·100% / 98 = 65,31% </w:t>
            </w:r>
          </w:p>
          <w:p w14:paraId="50796717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Проверка </w:t>
            </w:r>
          </w:p>
          <w:p w14:paraId="5C74BF6F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Сумма значений массовых долей всех элементов должна составить 100% w(H) + w(P) + w(O) = 100% </w:t>
            </w:r>
          </w:p>
          <w:p w14:paraId="05E0FC9D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Подставляем значения, </w:t>
            </w:r>
          </w:p>
          <w:p w14:paraId="2347CD1B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3,06% + 31,63% + 65,31% = 100% </w:t>
            </w:r>
          </w:p>
          <w:p w14:paraId="149455E2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Таким образом, массовые доли элементов в фосфорной кислоте вычислены правильно. </w:t>
            </w:r>
          </w:p>
        </w:tc>
      </w:tr>
      <w:tr w:rsidR="00A01A35" w:rsidRPr="00910BB8" w14:paraId="58E90457" w14:textId="77777777" w:rsidTr="00A01A35">
        <w:tc>
          <w:tcPr>
            <w:tcW w:w="4785" w:type="dxa"/>
          </w:tcPr>
          <w:p w14:paraId="7DDF0600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Найти: </w:t>
            </w:r>
          </w:p>
          <w:p w14:paraId="6FF61D1E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w%(H) </w:t>
            </w:r>
          </w:p>
          <w:p w14:paraId="4FC7F020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w%(P) </w:t>
            </w:r>
          </w:p>
          <w:p w14:paraId="4453C894" w14:textId="77777777" w:rsidR="00A01A35" w:rsidRPr="00910BB8" w:rsidRDefault="00A01A35" w:rsidP="00910BB8">
            <w:pPr>
              <w:jc w:val="both"/>
            </w:pPr>
            <w:r w:rsidRPr="00910BB8">
              <w:t xml:space="preserve">w%(O) </w:t>
            </w:r>
          </w:p>
        </w:tc>
        <w:tc>
          <w:tcPr>
            <w:tcW w:w="4786" w:type="dxa"/>
          </w:tcPr>
          <w:p w14:paraId="5D429E25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rPr>
                <w:b/>
                <w:bCs/>
              </w:rPr>
              <w:t xml:space="preserve">Ответ: </w:t>
            </w:r>
          </w:p>
          <w:p w14:paraId="5FB9DD1D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w(H) = 3,06% </w:t>
            </w:r>
          </w:p>
          <w:p w14:paraId="78647C0C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w(P) = 31,63% </w:t>
            </w:r>
          </w:p>
          <w:p w14:paraId="41F7C262" w14:textId="77777777" w:rsidR="00A01A35" w:rsidRPr="00910BB8" w:rsidRDefault="00A01A35" w:rsidP="00910BB8">
            <w:pPr>
              <w:pStyle w:val="Default"/>
              <w:jc w:val="both"/>
            </w:pPr>
            <w:r w:rsidRPr="00910BB8">
              <w:t xml:space="preserve">w(O) = 65,31% </w:t>
            </w:r>
          </w:p>
        </w:tc>
      </w:tr>
    </w:tbl>
    <w:p w14:paraId="7E58562B" w14:textId="77777777" w:rsidR="00A01A35" w:rsidRPr="00910BB8" w:rsidRDefault="00956CF4" w:rsidP="00910BB8">
      <w:pPr>
        <w:ind w:firstLine="709"/>
        <w:jc w:val="both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Задания</w:t>
      </w:r>
      <w:r w:rsidR="005264D2" w:rsidRPr="00910BB8">
        <w:rPr>
          <w:rFonts w:cs="Times New Roman"/>
          <w:b/>
          <w:bCs/>
        </w:rPr>
        <w:t xml:space="preserve"> для студентов:</w:t>
      </w:r>
    </w:p>
    <w:p w14:paraId="1DEEA449" w14:textId="77777777" w:rsidR="005264D2" w:rsidRPr="00910BB8" w:rsidRDefault="005264D2" w:rsidP="00910BB8">
      <w:pPr>
        <w:jc w:val="both"/>
        <w:rPr>
          <w:rFonts w:cs="Times New Roman"/>
        </w:rPr>
      </w:pPr>
      <w:r w:rsidRPr="00910BB8">
        <w:rPr>
          <w:rFonts w:eastAsia="Times New Roman" w:cs="Times New Roman"/>
          <w:i/>
        </w:rPr>
        <w:t>Вариант 1</w:t>
      </w:r>
    </w:p>
    <w:p w14:paraId="67215750" w14:textId="77777777" w:rsidR="005264D2" w:rsidRPr="00910BB8" w:rsidRDefault="005264D2" w:rsidP="00910BB8">
      <w:pPr>
        <w:jc w:val="both"/>
        <w:rPr>
          <w:rFonts w:eastAsia="Times New Roman" w:cs="Times New Roman"/>
        </w:rPr>
      </w:pPr>
    </w:p>
    <w:p w14:paraId="051F8D41" w14:textId="77777777" w:rsidR="005264D2" w:rsidRPr="00910BB8" w:rsidRDefault="00F62F49" w:rsidP="00910BB8">
      <w:pPr>
        <w:pStyle w:val="a4"/>
        <w:numPr>
          <w:ilvl w:val="0"/>
          <w:numId w:val="4"/>
        </w:numPr>
        <w:ind w:left="0" w:firstLine="0"/>
        <w:jc w:val="both"/>
      </w:pPr>
      <w:r w:rsidRPr="00910BB8">
        <w:t>Чему равны массовые доли элементов в следующих веществах: S</w:t>
      </w:r>
      <w:r w:rsidRPr="00910BB8">
        <w:rPr>
          <w:rFonts w:eastAsia="Georgia"/>
        </w:rPr>
        <w:t>0 3</w:t>
      </w:r>
      <w:r w:rsidRPr="00910BB8">
        <w:t xml:space="preserve"> ,SC&gt;</w:t>
      </w:r>
      <w:r w:rsidRPr="00910BB8">
        <w:rPr>
          <w:rFonts w:eastAsia="Georgia"/>
        </w:rPr>
        <w:t>2</w:t>
      </w:r>
      <w:r w:rsidRPr="00910BB8">
        <w:t>, Na</w:t>
      </w:r>
      <w:r w:rsidRPr="00910BB8">
        <w:rPr>
          <w:rFonts w:eastAsia="Georgia"/>
        </w:rPr>
        <w:t>2</w:t>
      </w:r>
      <w:r w:rsidRPr="00910BB8">
        <w:t>SО</w:t>
      </w:r>
      <w:r w:rsidRPr="00910BB8">
        <w:rPr>
          <w:rFonts w:eastAsia="Georgia"/>
        </w:rPr>
        <w:t>4</w:t>
      </w:r>
      <w:r w:rsidRPr="00910BB8">
        <w:t>, H</w:t>
      </w:r>
      <w:r w:rsidRPr="00910BB8">
        <w:rPr>
          <w:rFonts w:eastAsia="Georgia"/>
        </w:rPr>
        <w:t>2</w:t>
      </w:r>
      <w:r w:rsidRPr="00910BB8">
        <w:t>SO</w:t>
      </w:r>
      <w:r w:rsidRPr="00910BB8">
        <w:rPr>
          <w:rFonts w:eastAsia="Georgia"/>
        </w:rPr>
        <w:t>3</w:t>
      </w:r>
      <w:r w:rsidRPr="00910BB8">
        <w:t>, H</w:t>
      </w:r>
      <w:r w:rsidRPr="00910BB8">
        <w:rPr>
          <w:rFonts w:eastAsia="Georgia"/>
        </w:rPr>
        <w:t>2</w:t>
      </w:r>
      <w:r w:rsidRPr="00910BB8">
        <w:t>SO</w:t>
      </w:r>
      <w:r w:rsidRPr="00910BB8">
        <w:rPr>
          <w:rFonts w:eastAsia="Georgia"/>
        </w:rPr>
        <w:t>4</w:t>
      </w:r>
      <w:r w:rsidRPr="00910BB8">
        <w:t>? В каком из этих веществ массовая доля серы наибольшая и в каком - наименьшая?</w:t>
      </w:r>
    </w:p>
    <w:p w14:paraId="267AAD63" w14:textId="77777777" w:rsidR="00F62F49" w:rsidRPr="00910BB8" w:rsidRDefault="00F62F49" w:rsidP="00910BB8">
      <w:pPr>
        <w:pStyle w:val="a4"/>
        <w:numPr>
          <w:ilvl w:val="0"/>
          <w:numId w:val="4"/>
        </w:numPr>
        <w:tabs>
          <w:tab w:val="left" w:pos="370"/>
        </w:tabs>
        <w:ind w:left="0" w:right="40" w:firstLine="0"/>
        <w:jc w:val="both"/>
      </w:pPr>
      <w:r w:rsidRPr="00910BB8">
        <w:t>Найти молекулярную формулу соединения, содержащего 40% углерода, 6,67% водорода, 53,33% кислорода).</w:t>
      </w:r>
    </w:p>
    <w:p w14:paraId="4B5A8056" w14:textId="77777777" w:rsidR="005264D2" w:rsidRPr="00910BB8" w:rsidRDefault="00F62F49" w:rsidP="00910BB8">
      <w:pPr>
        <w:pStyle w:val="a4"/>
        <w:numPr>
          <w:ilvl w:val="0"/>
          <w:numId w:val="4"/>
        </w:numPr>
        <w:ind w:left="0" w:firstLine="0"/>
        <w:jc w:val="both"/>
      </w:pPr>
      <w:r w:rsidRPr="00910BB8">
        <w:t>Рассчитайте относительные молекулярные массы сульфата меди (II) C</w:t>
      </w:r>
      <w:r w:rsidRPr="00910BB8">
        <w:rPr>
          <w:lang w:val="en-US"/>
        </w:rPr>
        <w:t>u</w:t>
      </w:r>
      <w:r w:rsidRPr="00910BB8">
        <w:t>SO</w:t>
      </w:r>
      <w:r w:rsidRPr="00910BB8">
        <w:rPr>
          <w:rFonts w:eastAsia="Georgia"/>
        </w:rPr>
        <w:t>4</w:t>
      </w:r>
      <w:r w:rsidRPr="00910BB8">
        <w:t>; уксусной кислоты СН</w:t>
      </w:r>
      <w:r w:rsidRPr="00910BB8">
        <w:rPr>
          <w:rFonts w:eastAsia="Georgia"/>
        </w:rPr>
        <w:t>3</w:t>
      </w:r>
      <w:r w:rsidRPr="00910BB8">
        <w:t>СООН;  сахарозы С</w:t>
      </w:r>
      <w:r w:rsidRPr="00910BB8">
        <w:rPr>
          <w:rFonts w:eastAsia="Georgia"/>
        </w:rPr>
        <w:t>12</w:t>
      </w:r>
      <w:r w:rsidRPr="00910BB8">
        <w:t>Н</w:t>
      </w:r>
      <w:r w:rsidRPr="00910BB8">
        <w:rPr>
          <w:rFonts w:eastAsia="Georgia"/>
        </w:rPr>
        <w:t>22</w:t>
      </w:r>
      <w:r w:rsidRPr="00910BB8">
        <w:t>О</w:t>
      </w:r>
      <w:r w:rsidRPr="00910BB8">
        <w:rPr>
          <w:rFonts w:eastAsia="Georgia"/>
        </w:rPr>
        <w:t>1 1</w:t>
      </w:r>
      <w:r w:rsidRPr="00910BB8">
        <w:t>; брома Вг</w:t>
      </w:r>
      <w:r w:rsidRPr="00910BB8">
        <w:rPr>
          <w:vertAlign w:val="subscript"/>
        </w:rPr>
        <w:t>2</w:t>
      </w:r>
      <w:r w:rsidRPr="00910BB8">
        <w:t>; фосфата бария Ваз(Р</w:t>
      </w:r>
      <w:r w:rsidRPr="00910BB8">
        <w:rPr>
          <w:lang w:val="en-US"/>
        </w:rPr>
        <w:t>O</w:t>
      </w:r>
      <w:r w:rsidRPr="00910BB8">
        <w:rPr>
          <w:rFonts w:eastAsia="Georgia"/>
        </w:rPr>
        <w:t>4)2.</w:t>
      </w:r>
    </w:p>
    <w:p w14:paraId="69FA471F" w14:textId="77777777" w:rsidR="00F62F49" w:rsidRPr="00910BB8" w:rsidRDefault="00F62F49" w:rsidP="00910BB8">
      <w:pPr>
        <w:jc w:val="both"/>
        <w:rPr>
          <w:rFonts w:cs="Times New Roman"/>
        </w:rPr>
      </w:pPr>
    </w:p>
    <w:p w14:paraId="41874EF9" w14:textId="77777777" w:rsidR="00F62F49" w:rsidRPr="00910BB8" w:rsidRDefault="00F62F49" w:rsidP="00910BB8">
      <w:pPr>
        <w:jc w:val="both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Вариант 2</w:t>
      </w:r>
    </w:p>
    <w:p w14:paraId="7EED70B5" w14:textId="77777777" w:rsidR="00F62F49" w:rsidRPr="00910BB8" w:rsidRDefault="00F62F49" w:rsidP="00910BB8">
      <w:pPr>
        <w:numPr>
          <w:ilvl w:val="0"/>
          <w:numId w:val="5"/>
        </w:numPr>
        <w:tabs>
          <w:tab w:val="left" w:pos="379"/>
        </w:tabs>
        <w:ind w:left="0" w:right="20" w:firstLine="70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Чему равны массовые доли азота в следующих веществах: NH3, N2O, NaNО3, KNO3, NH4NO3? В каком из этих веществ массовая доля азота наибольшая и в каком - наименьшая?</w:t>
      </w:r>
    </w:p>
    <w:p w14:paraId="7609D02E" w14:textId="77777777" w:rsidR="00F62F49" w:rsidRPr="00910BB8" w:rsidRDefault="00F62F49" w:rsidP="00910BB8">
      <w:pPr>
        <w:numPr>
          <w:ilvl w:val="0"/>
          <w:numId w:val="5"/>
        </w:numPr>
        <w:tabs>
          <w:tab w:val="left" w:pos="376"/>
        </w:tabs>
        <w:ind w:left="0" w:right="40" w:firstLine="70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Найти молекулярную формулу соединения, содержащего 43,4% натрия, 11,3% углерода, 45,3% кислорода.</w:t>
      </w:r>
    </w:p>
    <w:p w14:paraId="71845B6F" w14:textId="77777777" w:rsidR="00F62F49" w:rsidRPr="00910BB8" w:rsidRDefault="00F62F49" w:rsidP="00910BB8">
      <w:pPr>
        <w:pStyle w:val="a4"/>
        <w:numPr>
          <w:ilvl w:val="0"/>
          <w:numId w:val="5"/>
        </w:numPr>
        <w:ind w:left="0" w:firstLine="709"/>
        <w:jc w:val="both"/>
      </w:pPr>
      <w:r w:rsidRPr="00910BB8">
        <w:t>Рассчитайте относительные молекулярные массы  силиката натрия Na</w:t>
      </w:r>
      <w:r w:rsidRPr="00910BB8">
        <w:rPr>
          <w:rFonts w:eastAsia="Georgia"/>
        </w:rPr>
        <w:t>2</w:t>
      </w:r>
      <w:r w:rsidRPr="00910BB8">
        <w:t>SiО</w:t>
      </w:r>
      <w:r w:rsidRPr="00910BB8">
        <w:rPr>
          <w:rFonts w:eastAsia="Georgia"/>
        </w:rPr>
        <w:t>3</w:t>
      </w:r>
      <w:r w:rsidRPr="00910BB8">
        <w:t>;   этилового спирта С</w:t>
      </w:r>
      <w:r w:rsidRPr="00910BB8">
        <w:rPr>
          <w:vertAlign w:val="subscript"/>
        </w:rPr>
        <w:t>2</w:t>
      </w:r>
      <w:r w:rsidRPr="00910BB8">
        <w:t>Н</w:t>
      </w:r>
      <w:r w:rsidRPr="00910BB8">
        <w:rPr>
          <w:vertAlign w:val="subscript"/>
        </w:rPr>
        <w:t>5</w:t>
      </w:r>
      <w:r w:rsidRPr="00910BB8">
        <w:t>ОН; гидрокарбоната калия КНСОз; азота N</w:t>
      </w:r>
      <w:r w:rsidRPr="00910BB8">
        <w:rPr>
          <w:rFonts w:eastAsia="Georgia"/>
        </w:rPr>
        <w:t>2</w:t>
      </w:r>
      <w:r w:rsidRPr="00910BB8">
        <w:t>; нитрата цинка Zn(NО</w:t>
      </w:r>
      <w:r w:rsidRPr="00910BB8">
        <w:rPr>
          <w:rFonts w:eastAsia="Georgia"/>
        </w:rPr>
        <w:t>3</w:t>
      </w:r>
      <w:r w:rsidRPr="00910BB8">
        <w:t>)</w:t>
      </w:r>
      <w:r w:rsidRPr="00910BB8">
        <w:rPr>
          <w:rFonts w:eastAsia="Georgia"/>
        </w:rPr>
        <w:t>2</w:t>
      </w:r>
      <w:r w:rsidRPr="00910BB8">
        <w:t>.</w:t>
      </w:r>
    </w:p>
    <w:p w14:paraId="7DB4B2B9" w14:textId="77777777" w:rsidR="00F62F49" w:rsidRPr="00910BB8" w:rsidRDefault="00F62F49" w:rsidP="00910BB8">
      <w:pPr>
        <w:jc w:val="both"/>
        <w:rPr>
          <w:rFonts w:cs="Times New Roman"/>
        </w:rPr>
      </w:pPr>
    </w:p>
    <w:p w14:paraId="183957B9" w14:textId="77777777" w:rsidR="00F62F49" w:rsidRPr="00910BB8" w:rsidRDefault="00F62F49" w:rsidP="00910BB8">
      <w:pPr>
        <w:jc w:val="both"/>
        <w:rPr>
          <w:rFonts w:cs="Times New Roman"/>
        </w:rPr>
      </w:pPr>
    </w:p>
    <w:p w14:paraId="6AE71910" w14:textId="77777777" w:rsidR="005264D2" w:rsidRPr="00910BB8" w:rsidRDefault="005264D2" w:rsidP="00910BB8">
      <w:pPr>
        <w:rPr>
          <w:rFonts w:eastAsia="Times New Roman" w:cs="Times New Roman"/>
        </w:rPr>
      </w:pPr>
    </w:p>
    <w:p w14:paraId="3EB9783E" w14:textId="77777777" w:rsidR="00A01A35" w:rsidRPr="00910BB8" w:rsidRDefault="00A01A35" w:rsidP="00910BB8">
      <w:pPr>
        <w:ind w:firstLine="709"/>
        <w:rPr>
          <w:rFonts w:cs="Times New Roman"/>
        </w:rPr>
      </w:pPr>
    </w:p>
    <w:p w14:paraId="6C46BF0F" w14:textId="77777777" w:rsidR="00956CF4" w:rsidRPr="00910BB8" w:rsidRDefault="00FD2935" w:rsidP="00910BB8">
      <w:pPr>
        <w:ind w:firstLine="709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Практическое занятие №2.</w:t>
      </w:r>
    </w:p>
    <w:p w14:paraId="711C88CC" w14:textId="77777777" w:rsidR="00FD2935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</w:rPr>
        <w:t>Написание электронных и электронно-графических формул атомов химических элементов.</w:t>
      </w:r>
    </w:p>
    <w:p w14:paraId="6EB8FF1B" w14:textId="77777777" w:rsidR="005F586E" w:rsidRPr="00910BB8" w:rsidRDefault="005F586E" w:rsidP="00910BB8">
      <w:pPr>
        <w:ind w:left="20" w:hanging="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рассмотреть электронное строение атома, сформировать представления о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содержании понятия «стационарное состояние атома», «возбужденное состояние атома», «валентные возможности атома»; объяснить валентные возможности атомов их строением; закрепить умения и навыки в составлении электронных формул атомов химических элементов, а также их графических изображений.</w:t>
      </w:r>
    </w:p>
    <w:p w14:paraId="4A1F9888" w14:textId="77777777" w:rsidR="005F586E" w:rsidRPr="00910BB8" w:rsidRDefault="005F586E" w:rsidP="00910BB8">
      <w:pPr>
        <w:rPr>
          <w:rFonts w:eastAsia="Times New Roman" w:cs="Times New Roman"/>
        </w:rPr>
      </w:pPr>
    </w:p>
    <w:p w14:paraId="392B7EA3" w14:textId="77777777" w:rsidR="005F586E" w:rsidRPr="00910BB8" w:rsidRDefault="005F586E" w:rsidP="00910BB8">
      <w:pPr>
        <w:ind w:left="40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Оборудование: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периодическая система химических элементов Д. И. Менделеева.</w:t>
      </w:r>
    </w:p>
    <w:p w14:paraId="54A5F5E6" w14:textId="77777777" w:rsidR="00956CF4" w:rsidRPr="00910BB8" w:rsidRDefault="00956CF4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материал:</w:t>
      </w:r>
    </w:p>
    <w:p w14:paraId="7DD76BB7" w14:textId="77777777" w:rsidR="005F586E" w:rsidRPr="00910BB8" w:rsidRDefault="005F586E" w:rsidP="00910BB8">
      <w:pPr>
        <w:rPr>
          <w:rFonts w:eastAsia="Times New Roman" w:cs="Times New Roman"/>
        </w:rPr>
      </w:pPr>
    </w:p>
    <w:p w14:paraId="4C4C52A7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Валентность элемента - </w:t>
      </w:r>
      <w:r w:rsidRPr="00910BB8">
        <w:rPr>
          <w:rFonts w:eastAsia="Times New Roman" w:cs="Times New Roman"/>
        </w:rPr>
        <w:t>свойство атомов, вступая в химические соединения, отдавать или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принимать определенное количество электронов или объединять электроны для образования общих для двух атомов электронных пар.</w:t>
      </w:r>
    </w:p>
    <w:p w14:paraId="270B9E38" w14:textId="77777777" w:rsidR="005F586E" w:rsidRPr="00910BB8" w:rsidRDefault="005F586E" w:rsidP="00910BB8">
      <w:pPr>
        <w:rPr>
          <w:rFonts w:eastAsia="Times New Roman" w:cs="Times New Roman"/>
        </w:rPr>
      </w:pPr>
    </w:p>
    <w:p w14:paraId="03C1A41D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  <w:i/>
        </w:rPr>
      </w:pPr>
      <w:r w:rsidRPr="00910BB8">
        <w:rPr>
          <w:rFonts w:eastAsia="Times New Roman" w:cs="Times New Roman"/>
        </w:rPr>
        <w:t xml:space="preserve">Состояние атома, при котором его электроны находятся на таких энергетических уровнях, что их суммарная энергия является минимальной, называется </w:t>
      </w:r>
      <w:r w:rsidRPr="00910BB8">
        <w:rPr>
          <w:rFonts w:eastAsia="Times New Roman" w:cs="Times New Roman"/>
          <w:i/>
        </w:rPr>
        <w:t>основным</w:t>
      </w:r>
      <w:r w:rsidRPr="00910BB8">
        <w:rPr>
          <w:rFonts w:eastAsia="Times New Roman" w:cs="Times New Roman"/>
        </w:rPr>
        <w:t xml:space="preserve"> или </w:t>
      </w:r>
      <w:r w:rsidRPr="00910BB8">
        <w:rPr>
          <w:rFonts w:eastAsia="Times New Roman" w:cs="Times New Roman"/>
          <w:i/>
        </w:rPr>
        <w:t>невозбужденным.</w:t>
      </w:r>
      <w:r w:rsidRPr="00910BB8">
        <w:rPr>
          <w:rFonts w:eastAsia="Times New Roman" w:cs="Times New Roman"/>
        </w:rPr>
        <w:t xml:space="preserve"> Состояния с более высокими значениями энергии называются </w:t>
      </w:r>
      <w:r w:rsidRPr="00910BB8">
        <w:rPr>
          <w:rFonts w:eastAsia="Times New Roman" w:cs="Times New Roman"/>
          <w:i/>
        </w:rPr>
        <w:t>возбужденными.</w:t>
      </w:r>
    </w:p>
    <w:p w14:paraId="36C190E0" w14:textId="77777777" w:rsidR="005F586E" w:rsidRPr="00910BB8" w:rsidRDefault="005F586E" w:rsidP="00910BB8">
      <w:pPr>
        <w:rPr>
          <w:rFonts w:eastAsia="Times New Roman" w:cs="Times New Roman"/>
        </w:rPr>
      </w:pPr>
    </w:p>
    <w:p w14:paraId="3ADFBEE3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При сообщении атому дополнительной энергии электроны могут переходить на обладающие большей энергией орбитали. Эти </w:t>
      </w:r>
      <w:r w:rsidRPr="00910BB8">
        <w:rPr>
          <w:rFonts w:eastAsia="Times New Roman" w:cs="Times New Roman"/>
          <w:i/>
        </w:rPr>
        <w:t>переходы с подуровня на подуровень возможны только в</w:t>
      </w:r>
      <w:r w:rsidRPr="00910BB8">
        <w:rPr>
          <w:rFonts w:eastAsia="Times New Roman" w:cs="Times New Roman"/>
        </w:rPr>
        <w:t xml:space="preserve"> </w:t>
      </w:r>
      <w:r w:rsidRPr="00910BB8">
        <w:rPr>
          <w:rFonts w:eastAsia="Times New Roman" w:cs="Times New Roman"/>
          <w:i/>
        </w:rPr>
        <w:t xml:space="preserve">пределах одного внешнего энергетического уровня. </w:t>
      </w:r>
      <w:r w:rsidRPr="00910BB8">
        <w:rPr>
          <w:rFonts w:eastAsia="Times New Roman" w:cs="Times New Roman"/>
        </w:rPr>
        <w:t>Происходящее при этом распаривание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электронов приводит к возрастанию у атома числа неспаренных электронов, т.е. к появлению новых валентных возможностей.</w:t>
      </w:r>
    </w:p>
    <w:p w14:paraId="34AAD851" w14:textId="77777777" w:rsidR="00CF027E" w:rsidRPr="00910BB8" w:rsidRDefault="00CF027E" w:rsidP="00910BB8">
      <w:pPr>
        <w:ind w:left="20" w:right="20" w:firstLine="689"/>
        <w:jc w:val="both"/>
        <w:rPr>
          <w:rFonts w:eastAsia="Times New Roman" w:cs="Times New Roman"/>
        </w:rPr>
      </w:pPr>
    </w:p>
    <w:p w14:paraId="19396AB4" w14:textId="77777777" w:rsidR="005F586E" w:rsidRPr="00910BB8" w:rsidRDefault="005F586E" w:rsidP="00910BB8">
      <w:pPr>
        <w:rPr>
          <w:rFonts w:eastAsia="Times New Roman" w:cs="Times New Roman"/>
        </w:rPr>
      </w:pPr>
    </w:p>
    <w:p w14:paraId="4ABF359C" w14:textId="77777777" w:rsidR="005F586E" w:rsidRPr="00910BB8" w:rsidRDefault="00956CF4" w:rsidP="00910BB8">
      <w:pPr>
        <w:ind w:left="20" w:firstLine="689"/>
        <w:rPr>
          <w:rFonts w:eastAsia="Times New Roman" w:cs="Times New Roman"/>
          <w:b/>
        </w:rPr>
      </w:pPr>
      <w:r w:rsidRPr="00910BB8">
        <w:rPr>
          <w:rFonts w:eastAsia="Times New Roman" w:cs="Times New Roman"/>
          <w:b/>
        </w:rPr>
        <w:t>Задания для студентов:</w:t>
      </w:r>
    </w:p>
    <w:p w14:paraId="247880AF" w14:textId="77777777" w:rsidR="005F586E" w:rsidRPr="00910BB8" w:rsidRDefault="005F586E" w:rsidP="00910BB8">
      <w:pPr>
        <w:rPr>
          <w:rFonts w:eastAsia="Times New Roman" w:cs="Times New Roman"/>
        </w:rPr>
      </w:pPr>
    </w:p>
    <w:p w14:paraId="3DED7957" w14:textId="77777777" w:rsidR="005F586E" w:rsidRPr="00910BB8" w:rsidRDefault="00956CF4" w:rsidP="00910BB8">
      <w:pPr>
        <w:tabs>
          <w:tab w:val="left" w:pos="0"/>
        </w:tabs>
        <w:ind w:right="400"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1. </w:t>
      </w:r>
      <w:r w:rsidR="005F586E" w:rsidRPr="00910BB8">
        <w:rPr>
          <w:rFonts w:eastAsia="Times New Roman" w:cs="Times New Roman"/>
        </w:rPr>
        <w:t>Какова электронная конфигурация атомов: а) водорода; б) углерода; в) хлора; г) серы; д) азота; е) фосфора?</w:t>
      </w:r>
    </w:p>
    <w:p w14:paraId="5A54C82F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01909B27" w14:textId="77777777" w:rsidR="005F586E" w:rsidRPr="00910BB8" w:rsidRDefault="00956CF4" w:rsidP="00910BB8">
      <w:pPr>
        <w:tabs>
          <w:tab w:val="left" w:pos="0"/>
        </w:tabs>
        <w:ind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2. </w:t>
      </w:r>
      <w:r w:rsidR="005F586E" w:rsidRPr="00910BB8">
        <w:rPr>
          <w:rFonts w:eastAsia="Times New Roman" w:cs="Times New Roman"/>
        </w:rPr>
        <w:t>По электронным конфигурациям валентного слоя определите химический элемент, укажите</w:t>
      </w:r>
      <w:r w:rsidRPr="00910BB8">
        <w:rPr>
          <w:rFonts w:eastAsia="Times New Roman" w:cs="Times New Roman"/>
        </w:rPr>
        <w:t xml:space="preserve"> </w:t>
      </w:r>
      <w:r w:rsidR="005F586E" w:rsidRPr="00910BB8">
        <w:rPr>
          <w:rFonts w:eastAsia="Times New Roman" w:cs="Times New Roman"/>
        </w:rPr>
        <w:t>его тип (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</w:rPr>
        <w:t xml:space="preserve">, р или </w:t>
      </w:r>
      <w:r w:rsidR="005F586E" w:rsidRPr="00910BB8">
        <w:rPr>
          <w:rFonts w:eastAsia="Times New Roman" w:cs="Times New Roman"/>
          <w:lang w:val="en-US"/>
        </w:rPr>
        <w:t>d</w:t>
      </w:r>
      <w:r w:rsidR="005F586E" w:rsidRPr="00910BB8">
        <w:rPr>
          <w:rFonts w:eastAsia="Times New Roman" w:cs="Times New Roman"/>
        </w:rPr>
        <w:t xml:space="preserve">-элемент): </w:t>
      </w:r>
      <w:r w:rsidR="005F586E" w:rsidRPr="00910BB8">
        <w:rPr>
          <w:rFonts w:eastAsia="Times New Roman" w:cs="Times New Roman"/>
          <w:lang w:val="en-US"/>
        </w:rPr>
        <w:t>a</w:t>
      </w:r>
      <w:r w:rsidR="005F586E" w:rsidRPr="00910BB8">
        <w:rPr>
          <w:rFonts w:eastAsia="Times New Roman" w:cs="Times New Roman"/>
        </w:rPr>
        <w:t>) 3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  <w:vertAlign w:val="superscript"/>
        </w:rPr>
        <w:t>1</w:t>
      </w:r>
      <w:r w:rsidR="005F586E" w:rsidRPr="00910BB8">
        <w:rPr>
          <w:rFonts w:eastAsia="Times New Roman" w:cs="Times New Roman"/>
        </w:rPr>
        <w:t xml:space="preserve"> б) 3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3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  <w:vertAlign w:val="superscript"/>
        </w:rPr>
        <w:t>4</w:t>
      </w:r>
      <w:r w:rsidR="005F586E" w:rsidRPr="00910BB8">
        <w:rPr>
          <w:rFonts w:eastAsia="Times New Roman" w:cs="Times New Roman"/>
        </w:rPr>
        <w:t xml:space="preserve">  </w:t>
      </w:r>
      <w:r w:rsidRPr="00910BB8">
        <w:rPr>
          <w:rFonts w:eastAsia="Times New Roman" w:cs="Times New Roman"/>
        </w:rPr>
        <w:t>в</w:t>
      </w:r>
      <w:r w:rsidR="005F586E" w:rsidRPr="00910BB8">
        <w:rPr>
          <w:rFonts w:eastAsia="Times New Roman" w:cs="Times New Roman"/>
        </w:rPr>
        <w:t>)3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Times New Roman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3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  <w:vertAlign w:val="superscript"/>
        </w:rPr>
        <w:t>3</w:t>
      </w:r>
      <w:r w:rsidRPr="00910BB8">
        <w:rPr>
          <w:rFonts w:eastAsia="Times New Roman" w:cs="Times New Roman"/>
        </w:rPr>
        <w:t xml:space="preserve">  </w:t>
      </w:r>
      <w:r w:rsidR="005F586E" w:rsidRPr="00910BB8">
        <w:rPr>
          <w:rFonts w:eastAsia="Times New Roman" w:cs="Times New Roman"/>
        </w:rPr>
        <w:t>г) 2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</w:rPr>
        <w:t>2</w:t>
      </w:r>
      <w:r w:rsidR="005F586E" w:rsidRPr="00910BB8">
        <w:rPr>
          <w:rFonts w:eastAsia="Times New Roman" w:cs="Times New Roman"/>
        </w:rPr>
        <w:t xml:space="preserve">  д) 4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4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</w:rPr>
        <w:t>' е) 3</w:t>
      </w:r>
      <w:r w:rsidR="005F586E" w:rsidRPr="00910BB8">
        <w:rPr>
          <w:rFonts w:eastAsia="Times New Roman" w:cs="Times New Roman"/>
          <w:lang w:val="en-US"/>
        </w:rPr>
        <w:t>d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4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 xml:space="preserve">  ж) 5</w:t>
      </w:r>
      <w:r w:rsidR="005F586E" w:rsidRPr="00910BB8">
        <w:rPr>
          <w:rFonts w:eastAsia="Times New Roman" w:cs="Times New Roman"/>
          <w:lang w:val="en-US"/>
        </w:rPr>
        <w:t>s</w:t>
      </w:r>
      <w:r w:rsidR="005F586E" w:rsidRPr="00910BB8">
        <w:rPr>
          <w:rFonts w:eastAsia="Georgia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5</w:t>
      </w:r>
      <w:r w:rsidR="005F586E" w:rsidRPr="00910BB8">
        <w:rPr>
          <w:rFonts w:eastAsia="Times New Roman" w:cs="Times New Roman"/>
          <w:lang w:val="en-US"/>
        </w:rPr>
        <w:t>p</w:t>
      </w:r>
      <w:r w:rsidR="005F586E" w:rsidRPr="00910BB8">
        <w:rPr>
          <w:rFonts w:eastAsia="Times New Roman" w:cs="Times New Roman"/>
          <w:vertAlign w:val="superscript"/>
        </w:rPr>
        <w:t>6</w:t>
      </w:r>
      <w:r w:rsidR="005F586E" w:rsidRPr="00910BB8">
        <w:rPr>
          <w:rFonts w:eastAsia="Times New Roman" w:cs="Times New Roman"/>
        </w:rPr>
        <w:t>.</w:t>
      </w:r>
    </w:p>
    <w:p w14:paraId="239CE61C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553489D4" w14:textId="77777777" w:rsidR="005F586E" w:rsidRPr="00910BB8" w:rsidRDefault="00956CF4" w:rsidP="00910BB8">
      <w:pPr>
        <w:tabs>
          <w:tab w:val="left" w:pos="0"/>
        </w:tabs>
        <w:ind w:right="460"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3. </w:t>
      </w:r>
      <w:r w:rsidR="005F586E" w:rsidRPr="00910BB8">
        <w:rPr>
          <w:rFonts w:eastAsia="Times New Roman" w:cs="Times New Roman"/>
        </w:rPr>
        <w:t>Какова электронная конфигурация следующих частиц: а) атома аргона;</w:t>
      </w:r>
      <w:r w:rsidRPr="00910BB8">
        <w:rPr>
          <w:rFonts w:eastAsia="Times New Roman" w:cs="Times New Roman"/>
        </w:rPr>
        <w:t xml:space="preserve"> б) </w:t>
      </w:r>
      <w:r w:rsidR="005F586E" w:rsidRPr="00910BB8">
        <w:rPr>
          <w:rFonts w:eastAsia="Times New Roman" w:cs="Times New Roman"/>
        </w:rPr>
        <w:t>иона калия; в) иона кальция; г) хлорид-иона; д) сульфид-иона?</w:t>
      </w:r>
    </w:p>
    <w:p w14:paraId="5B985E32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7F6293F4" w14:textId="77777777" w:rsidR="005F586E" w:rsidRPr="00910BB8" w:rsidRDefault="00956CF4" w:rsidP="00910BB8">
      <w:pPr>
        <w:tabs>
          <w:tab w:val="left" w:pos="0"/>
        </w:tabs>
        <w:ind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4. </w:t>
      </w:r>
      <w:r w:rsidR="005F586E" w:rsidRPr="00910BB8">
        <w:rPr>
          <w:rFonts w:eastAsia="Times New Roman" w:cs="Times New Roman"/>
        </w:rPr>
        <w:t>Приведите примеры ионов, у которых электронная конфигурация такая же, как: а) у атома</w:t>
      </w:r>
      <w:r w:rsidRPr="00910BB8">
        <w:rPr>
          <w:rFonts w:eastAsia="Times New Roman" w:cs="Times New Roman"/>
        </w:rPr>
        <w:t xml:space="preserve"> </w:t>
      </w:r>
      <w:r w:rsidR="005F586E" w:rsidRPr="00910BB8">
        <w:rPr>
          <w:rFonts w:eastAsia="Times New Roman" w:cs="Times New Roman"/>
        </w:rPr>
        <w:t>неона; б) у ионов фтора F"; в) у ионов цинка Zn  .</w:t>
      </w:r>
    </w:p>
    <w:p w14:paraId="03D2F826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4F866AB3" w14:textId="77777777" w:rsidR="005F586E" w:rsidRPr="00910BB8" w:rsidRDefault="00956CF4" w:rsidP="00910BB8">
      <w:pPr>
        <w:tabs>
          <w:tab w:val="left" w:pos="0"/>
        </w:tabs>
        <w:ind w:right="200" w:firstLine="709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5. </w:t>
      </w:r>
      <w:r w:rsidR="005F586E" w:rsidRPr="00910BB8">
        <w:rPr>
          <w:rFonts w:eastAsia="Times New Roman" w:cs="Times New Roman"/>
        </w:rPr>
        <w:t>Приведите несколько примеров частиц с конфигурацией внеш</w:t>
      </w:r>
      <w:r w:rsidRPr="00910BB8">
        <w:rPr>
          <w:rFonts w:eastAsia="Times New Roman" w:cs="Times New Roman"/>
        </w:rPr>
        <w:t>него энергетического уровня 2s</w:t>
      </w:r>
      <w:r w:rsidRPr="00910BB8">
        <w:rPr>
          <w:rFonts w:eastAsia="Times New Roman" w:cs="Times New Roman"/>
          <w:vertAlign w:val="superscript"/>
        </w:rPr>
        <w:t>2</w:t>
      </w:r>
      <w:r w:rsidR="005F586E" w:rsidRPr="00910BB8">
        <w:rPr>
          <w:rFonts w:eastAsia="Times New Roman" w:cs="Times New Roman"/>
        </w:rPr>
        <w:t>p</w:t>
      </w:r>
      <w:r w:rsidR="005F586E" w:rsidRPr="00910BB8">
        <w:rPr>
          <w:rFonts w:eastAsia="Times New Roman" w:cs="Times New Roman"/>
          <w:vertAlign w:val="superscript"/>
        </w:rPr>
        <w:t>6</w:t>
      </w:r>
      <w:r w:rsidR="005F586E" w:rsidRPr="00910BB8">
        <w:rPr>
          <w:rFonts w:eastAsia="Times New Roman" w:cs="Times New Roman"/>
        </w:rPr>
        <w:t>.</w:t>
      </w:r>
    </w:p>
    <w:p w14:paraId="72B824E6" w14:textId="77777777" w:rsidR="005F586E" w:rsidRPr="00910BB8" w:rsidRDefault="00956CF4" w:rsidP="00910BB8">
      <w:pPr>
        <w:tabs>
          <w:tab w:val="left" w:pos="0"/>
          <w:tab w:val="left" w:pos="500"/>
        </w:tabs>
        <w:ind w:right="20" w:firstLine="709"/>
        <w:jc w:val="both"/>
        <w:rPr>
          <w:rFonts w:eastAsia="Times New Roman" w:cs="Times New Roman"/>
        </w:rPr>
      </w:pPr>
      <w:r w:rsidRPr="00910BB8">
        <w:rPr>
          <w:rFonts w:eastAsia="Georgia" w:cs="Times New Roman"/>
        </w:rPr>
        <w:t xml:space="preserve">6. </w:t>
      </w:r>
      <w:r w:rsidR="005F586E" w:rsidRPr="00910BB8">
        <w:rPr>
          <w:rFonts w:eastAsia="Times New Roman" w:cs="Times New Roman"/>
        </w:rPr>
        <w:t>Одинаковы ли валентные возможности кислород и серы? Поясните ответ, составив графические схемы строения атомов, этих элементов. Напишите формулы соединения этих химических элементов, в которых они проявляют указанную вами валентность.</w:t>
      </w:r>
    </w:p>
    <w:p w14:paraId="1D6C7D86" w14:textId="77777777" w:rsidR="005F586E" w:rsidRPr="00910BB8" w:rsidRDefault="005F586E" w:rsidP="00910BB8">
      <w:pPr>
        <w:tabs>
          <w:tab w:val="left" w:pos="0"/>
        </w:tabs>
        <w:ind w:firstLine="709"/>
        <w:rPr>
          <w:rFonts w:eastAsia="Times New Roman" w:cs="Times New Roman"/>
        </w:rPr>
      </w:pPr>
    </w:p>
    <w:p w14:paraId="66183BCB" w14:textId="77777777" w:rsidR="005F586E" w:rsidRPr="00910BB8" w:rsidRDefault="00956CF4" w:rsidP="00910BB8">
      <w:pPr>
        <w:tabs>
          <w:tab w:val="left" w:pos="0"/>
        </w:tabs>
        <w:ind w:right="20" w:firstLine="70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 xml:space="preserve">7. </w:t>
      </w:r>
      <w:r w:rsidR="005F586E" w:rsidRPr="00910BB8">
        <w:rPr>
          <w:rFonts w:eastAsia="Times New Roman" w:cs="Times New Roman"/>
        </w:rPr>
        <w:t>Атом элемента имеет на пять электронов меньше, чем ион магния. Назовите элемент, составьте электронные формулы его атома в возбужденном и невозбужденном состоянии. Укажите, какими валентными возможностями располагают атомы этого химического элемента.</w:t>
      </w:r>
    </w:p>
    <w:p w14:paraId="4ABACAD7" w14:textId="77777777" w:rsidR="005F586E" w:rsidRPr="00910BB8" w:rsidRDefault="005F586E" w:rsidP="00910BB8">
      <w:pPr>
        <w:rPr>
          <w:rFonts w:eastAsia="Times New Roman" w:cs="Times New Roman"/>
        </w:rPr>
      </w:pPr>
    </w:p>
    <w:p w14:paraId="7B0469C0" w14:textId="77777777" w:rsidR="005F586E" w:rsidRPr="00910BB8" w:rsidRDefault="005F586E" w:rsidP="00910BB8">
      <w:pPr>
        <w:rPr>
          <w:rFonts w:cs="Times New Roman"/>
        </w:rPr>
      </w:pPr>
    </w:p>
    <w:p w14:paraId="7359EE2C" w14:textId="77777777" w:rsidR="00956CF4" w:rsidRPr="00910BB8" w:rsidRDefault="00FD2935" w:rsidP="00910BB8">
      <w:pPr>
        <w:ind w:firstLine="709"/>
        <w:jc w:val="center"/>
        <w:rPr>
          <w:rFonts w:cs="Times New Roman"/>
          <w:b/>
          <w:color w:val="000000"/>
        </w:rPr>
      </w:pPr>
      <w:r w:rsidRPr="00910BB8">
        <w:rPr>
          <w:rFonts w:cs="Times New Roman"/>
          <w:b/>
          <w:color w:val="000000"/>
        </w:rPr>
        <w:t>Практическая работа №3.</w:t>
      </w:r>
    </w:p>
    <w:p w14:paraId="5C12FEE6" w14:textId="77777777" w:rsidR="00931379" w:rsidRPr="00910BB8" w:rsidRDefault="00FD2935" w:rsidP="00910BB8">
      <w:pPr>
        <w:ind w:firstLine="709"/>
        <w:jc w:val="center"/>
        <w:rPr>
          <w:rFonts w:cs="Times New Roman"/>
          <w:color w:val="000000"/>
        </w:rPr>
      </w:pPr>
      <w:r w:rsidRPr="00910BB8">
        <w:rPr>
          <w:rFonts w:cs="Times New Roman"/>
          <w:color w:val="000000"/>
        </w:rPr>
        <w:t>Ознакомление со свойствами дисперсных систем.</w:t>
      </w:r>
    </w:p>
    <w:p w14:paraId="5FC9B391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/>
          <w:iCs/>
        </w:rPr>
        <w:t>Цель работы:</w:t>
      </w:r>
      <w:r w:rsidRPr="00910BB8">
        <w:rPr>
          <w:rFonts w:cs="Times New Roman"/>
          <w:i/>
          <w:iCs/>
        </w:rPr>
        <w:t xml:space="preserve"> </w:t>
      </w:r>
      <w:r w:rsidRPr="00910BB8">
        <w:rPr>
          <w:rFonts w:cs="Times New Roman"/>
        </w:rPr>
        <w:t>дать представление о дисперсных системах и их классификации; сформировать представления о составе, многообразии; показать значение дисперсных систем в природе и жизни человека, относительность деления растворов на истинные и коллоидные; получить дисперсные системы и исследовать их свойства; практически познакомиться со свойствами различных видов дисперсных систем; провести эксперимент, соблюдая правила техники безопасности.</w:t>
      </w:r>
    </w:p>
    <w:p w14:paraId="57FA9EBC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/>
          <w:iCs/>
          <w:color w:val="auto"/>
        </w:rPr>
        <w:t>Оборудование и реактивы:</w:t>
      </w:r>
      <w:r w:rsidRPr="00910BB8">
        <w:rPr>
          <w:i/>
          <w:iCs/>
          <w:color w:val="auto"/>
        </w:rPr>
        <w:t xml:space="preserve"> </w:t>
      </w:r>
      <w:r w:rsidRPr="00910BB8">
        <w:rPr>
          <w:color w:val="auto"/>
        </w:rPr>
        <w:t>дистиллированная вода; вещества и растворы (карбонат кальция, масло, раствор глицерина, мука, желатин); фарфоровая чашка; пробирки, штатив.</w:t>
      </w:r>
    </w:p>
    <w:p w14:paraId="44A88310" w14:textId="77777777" w:rsidR="00437C27" w:rsidRPr="00910BB8" w:rsidRDefault="00437C27" w:rsidP="00910BB8">
      <w:pPr>
        <w:ind w:firstLine="709"/>
        <w:jc w:val="both"/>
        <w:rPr>
          <w:rFonts w:cs="Times New Roman"/>
        </w:rPr>
      </w:pPr>
    </w:p>
    <w:p w14:paraId="0FB8E4D1" w14:textId="77777777" w:rsidR="00437C27" w:rsidRPr="00910BB8" w:rsidRDefault="00437C27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материал:</w:t>
      </w:r>
    </w:p>
    <w:p w14:paraId="432EDDE6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Чистые вещества в природе встречаются очень редко, чаще всего встречаются смеси. Смеси разных веществ в различных агрегатных состояниях могут образовывать гомогенные (растворы) и гетерогенные (дисперсные) системы.</w:t>
      </w:r>
    </w:p>
    <w:p w14:paraId="78038E54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Cs/>
          <w:i/>
          <w:iCs/>
          <w:color w:val="auto"/>
        </w:rPr>
        <w:t>Дисперсными</w:t>
      </w:r>
      <w:r w:rsidRPr="00910BB8">
        <w:rPr>
          <w:b/>
          <w:bCs/>
          <w:i/>
          <w:iCs/>
          <w:color w:val="auto"/>
        </w:rPr>
        <w:t xml:space="preserve"> - </w:t>
      </w:r>
      <w:r w:rsidRPr="00910BB8">
        <w:rPr>
          <w:color w:val="auto"/>
        </w:rPr>
        <w:t xml:space="preserve">называют гетерогенные системы, в которых одно вещество - </w:t>
      </w:r>
      <w:r w:rsidRPr="00910BB8">
        <w:rPr>
          <w:bCs/>
          <w:i/>
          <w:iCs/>
          <w:color w:val="auto"/>
        </w:rPr>
        <w:t>дисперсная фаза</w:t>
      </w:r>
      <w:r w:rsidRPr="00910BB8">
        <w:rPr>
          <w:b/>
          <w:bCs/>
          <w:i/>
          <w:iCs/>
          <w:color w:val="auto"/>
        </w:rPr>
        <w:t xml:space="preserve"> </w:t>
      </w:r>
      <w:r w:rsidRPr="00910BB8">
        <w:rPr>
          <w:color w:val="auto"/>
        </w:rPr>
        <w:t xml:space="preserve">(их может быть несколько) в виде очень мелких частиц равномерно распределено в объеме другого - </w:t>
      </w:r>
      <w:r w:rsidRPr="00910BB8">
        <w:rPr>
          <w:bCs/>
          <w:i/>
          <w:iCs/>
          <w:color w:val="auto"/>
        </w:rPr>
        <w:t>дисперсионной среде.</w:t>
      </w:r>
    </w:p>
    <w:p w14:paraId="3B781B2F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Среда и фазы находятся в разных агрегатных состояниях - твердом, жидком и газообразном. По величине частиц веществ, составляющих дисперсную фазу, дисперсные системы делятся 2 группы:</w:t>
      </w:r>
    </w:p>
    <w:p w14:paraId="09B7BEDB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Cs/>
          <w:i/>
          <w:iCs/>
          <w:color w:val="auto"/>
        </w:rPr>
        <w:t>Грубодисперсные</w:t>
      </w:r>
      <w:r w:rsidRPr="00910BB8">
        <w:rPr>
          <w:b/>
          <w:bCs/>
          <w:i/>
          <w:iCs/>
          <w:color w:val="auto"/>
        </w:rPr>
        <w:t xml:space="preserve"> </w:t>
      </w:r>
      <w:r w:rsidRPr="00910BB8">
        <w:rPr>
          <w:color w:val="auto"/>
        </w:rPr>
        <w:t>(взвеси) с размерами частиц более 100 нм. Это непрозрачные системы, в которых фаза и среда легко разделяются отстаиванием или фильтрованием. Это - эмульсии, суспензии, аэрозоли.</w:t>
      </w:r>
    </w:p>
    <w:p w14:paraId="692196CC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Cs/>
          <w:i/>
          <w:iCs/>
        </w:rPr>
        <w:t>Тонкодисперсные</w:t>
      </w:r>
      <w:r w:rsidRPr="00910BB8">
        <w:rPr>
          <w:rFonts w:cs="Times New Roman"/>
          <w:b/>
          <w:bCs/>
          <w:i/>
          <w:iCs/>
        </w:rPr>
        <w:t xml:space="preserve"> </w:t>
      </w:r>
      <w:r w:rsidRPr="00910BB8">
        <w:rPr>
          <w:rFonts w:cs="Times New Roman"/>
        </w:rPr>
        <w:t>- с размерами частиц от 100 до 1 нм. Фаза и среда в таких системах отстаиванием разделяются с трудом. Это: золи (коллоидные растворы - "клееподобные") и гели (студни).</w:t>
      </w:r>
    </w:p>
    <w:p w14:paraId="48A2F5A3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  <w:bCs/>
          <w:i/>
          <w:iCs/>
        </w:rPr>
        <w:t>Коллоидные системы</w:t>
      </w:r>
      <w:r w:rsidRPr="00910BB8">
        <w:rPr>
          <w:rFonts w:cs="Times New Roman"/>
          <w:b/>
          <w:bCs/>
          <w:i/>
          <w:iCs/>
        </w:rPr>
        <w:t xml:space="preserve"> </w:t>
      </w:r>
      <w:r w:rsidRPr="00910BB8">
        <w:rPr>
          <w:rFonts w:cs="Times New Roman"/>
        </w:rPr>
        <w:t>прозрачны и внешне похожи на истинные растворы, но отличаются от последних по образующейся "светящейся дорожке” - конусу при пропускании через них луча света. Это явление называют эффектом| Тиндаля.</w:t>
      </w:r>
    </w:p>
    <w:p w14:paraId="2EB64CC7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При определенных условиях в коллоидногсвт растворе может начаться процесс коагуляции</w:t>
      </w:r>
    </w:p>
    <w:p w14:paraId="22AC2A9D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bCs/>
          <w:i/>
          <w:iCs/>
          <w:color w:val="auto"/>
        </w:rPr>
        <w:t>Коагуляция</w:t>
      </w:r>
      <w:r w:rsidRPr="00910BB8">
        <w:rPr>
          <w:b/>
          <w:bCs/>
          <w:i/>
          <w:iCs/>
          <w:color w:val="auto"/>
        </w:rPr>
        <w:t xml:space="preserve"> - </w:t>
      </w:r>
      <w:r w:rsidRPr="00910BB8">
        <w:rPr>
          <w:color w:val="auto"/>
        </w:rPr>
        <w:t xml:space="preserve">явление слипания коллоидных частиц и выпадения их в осадок. При этом коллоидный раствор превращается в суспензию или гель. Гели или студни представляют собой студенистые осадки, образующиеся при коагуляции золей. Со временем структура гелей нарушается (отслаивается) - из них выделяется вода. Это явление </w:t>
      </w:r>
      <w:r w:rsidRPr="00910BB8">
        <w:rPr>
          <w:b/>
          <w:bCs/>
          <w:i/>
          <w:iCs/>
          <w:color w:val="auto"/>
        </w:rPr>
        <w:t xml:space="preserve">сннерезиса. </w:t>
      </w:r>
      <w:r w:rsidRPr="00910BB8">
        <w:rPr>
          <w:color w:val="auto"/>
        </w:rPr>
        <w:t>Различают 8 типов дисперсных систем (д/с + д/ф).</w:t>
      </w:r>
    </w:p>
    <w:p w14:paraId="41EB84FA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lastRenderedPageBreak/>
        <w:t>- Г+Ж —► аэрозоль (туман, облака, карбюраторная смесь бензина с воздухом в ДВС</w:t>
      </w:r>
    </w:p>
    <w:p w14:paraId="035950A7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 xml:space="preserve">- Г+ТВ </w:t>
      </w:r>
      <w:r w:rsidRPr="00910BB8">
        <w:rPr>
          <w:b/>
          <w:bCs/>
          <w:i/>
          <w:iCs/>
          <w:color w:val="auto"/>
        </w:rPr>
        <w:t xml:space="preserve">—*■ </w:t>
      </w:r>
      <w:r w:rsidRPr="00910BB8">
        <w:rPr>
          <w:color w:val="auto"/>
        </w:rPr>
        <w:t>аэрозоль (дым, смог, пыль в воздухе)</w:t>
      </w:r>
    </w:p>
    <w:p w14:paraId="1477C461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 xml:space="preserve">- Ж+Г </w:t>
      </w:r>
      <w:r w:rsidRPr="00910BB8">
        <w:rPr>
          <w:b/>
          <w:bCs/>
          <w:i/>
          <w:iCs/>
          <w:color w:val="auto"/>
        </w:rPr>
        <w:t xml:space="preserve">—*■ </w:t>
      </w:r>
      <w:r w:rsidRPr="00910BB8">
        <w:rPr>
          <w:color w:val="auto"/>
        </w:rPr>
        <w:t>пена (газированные напитки, взбитые сливки)</w:t>
      </w:r>
    </w:p>
    <w:p w14:paraId="51B56912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 xml:space="preserve">- Ж+Ж </w:t>
      </w:r>
      <w:r w:rsidRPr="00910BB8">
        <w:rPr>
          <w:b/>
          <w:bCs/>
          <w:i/>
          <w:iCs/>
          <w:color w:val="auto"/>
        </w:rPr>
        <w:t xml:space="preserve">—*■ </w:t>
      </w:r>
      <w:r w:rsidRPr="00910BB8">
        <w:rPr>
          <w:color w:val="auto"/>
        </w:rPr>
        <w:t>эмульсия (молоко, майонез, плазма крови, лимфа, цитоплазма)</w:t>
      </w:r>
    </w:p>
    <w:p w14:paraId="378CBB58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- Ж+ТВ —* золь, суспензия (речной и морской ил, строительные растворы, пасты)</w:t>
      </w:r>
    </w:p>
    <w:p w14:paraId="2CFBF6B6" w14:textId="77777777" w:rsidR="00931379" w:rsidRPr="00910BB8" w:rsidRDefault="00931379" w:rsidP="00910BB8">
      <w:pPr>
        <w:ind w:firstLine="709"/>
        <w:jc w:val="both"/>
        <w:rPr>
          <w:rFonts w:cs="Times New Roman"/>
        </w:rPr>
      </w:pPr>
      <w:r w:rsidRPr="00910BB8">
        <w:rPr>
          <w:rFonts w:cs="Times New Roman"/>
        </w:rPr>
        <w:t>- ТВ+Г —»■ твердая пена (керамика, пенопласт, поролон, полиуретан, пористый шоколад)</w:t>
      </w:r>
    </w:p>
    <w:p w14:paraId="5934727E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- ТВ+Ж —► гель (желе, желатин, косметические и медицинские мази, помада)</w:t>
      </w:r>
    </w:p>
    <w:p w14:paraId="4C192576" w14:textId="77777777" w:rsidR="00931379" w:rsidRPr="00910BB8" w:rsidRDefault="00931379" w:rsidP="00910BB8">
      <w:pPr>
        <w:pStyle w:val="Default"/>
        <w:jc w:val="both"/>
        <w:rPr>
          <w:color w:val="auto"/>
        </w:rPr>
      </w:pPr>
      <w:r w:rsidRPr="00910BB8">
        <w:rPr>
          <w:color w:val="auto"/>
        </w:rPr>
        <w:t>- ТВ+ТВ —► твердый золь (горные породы, цветные стекла)</w:t>
      </w:r>
    </w:p>
    <w:p w14:paraId="7BBF09F6" w14:textId="77777777" w:rsidR="00931379" w:rsidRPr="00910BB8" w:rsidRDefault="00931379" w:rsidP="00910BB8">
      <w:pPr>
        <w:pStyle w:val="Default"/>
        <w:ind w:firstLine="709"/>
        <w:jc w:val="both"/>
        <w:rPr>
          <w:color w:val="auto"/>
        </w:rPr>
      </w:pPr>
      <w:r w:rsidRPr="00910BB8">
        <w:rPr>
          <w:b/>
          <w:bCs/>
          <w:iCs/>
          <w:color w:val="auto"/>
        </w:rPr>
        <w:t xml:space="preserve">Задания для </w:t>
      </w:r>
      <w:r w:rsidR="00CF6D12" w:rsidRPr="00910BB8">
        <w:rPr>
          <w:b/>
          <w:bCs/>
          <w:iCs/>
          <w:color w:val="auto"/>
        </w:rPr>
        <w:t>студентов:</w:t>
      </w:r>
    </w:p>
    <w:p w14:paraId="6AEE2A5C" w14:textId="77777777" w:rsidR="00931379" w:rsidRPr="00910BB8" w:rsidRDefault="00CF6D12" w:rsidP="00910BB8">
      <w:pPr>
        <w:jc w:val="both"/>
        <w:rPr>
          <w:rFonts w:cs="Times New Roman"/>
          <w:iCs/>
        </w:rPr>
      </w:pPr>
      <w:r w:rsidRPr="00910BB8">
        <w:rPr>
          <w:rFonts w:cs="Times New Roman"/>
          <w:iCs/>
        </w:rPr>
        <w:t xml:space="preserve">1. </w:t>
      </w:r>
      <w:r w:rsidR="00931379" w:rsidRPr="00910BB8">
        <w:rPr>
          <w:rFonts w:cs="Times New Roman"/>
          <w:iCs/>
        </w:rPr>
        <w:t>Провести химические опыты, соблюдая правила техники безопасности. На основании проведенных лабораторных опытов сделать вывод.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384"/>
        <w:gridCol w:w="3530"/>
      </w:tblGrid>
      <w:tr w:rsidR="00CF6D12" w:rsidRPr="00910BB8" w14:paraId="29698A21" w14:textId="77777777" w:rsidTr="008909FE">
        <w:tc>
          <w:tcPr>
            <w:tcW w:w="3465" w:type="dxa"/>
          </w:tcPr>
          <w:p w14:paraId="4DDBFF56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47"/>
            </w:tblGrid>
            <w:tr w:rsidR="00CF6D12" w:rsidRPr="00910BB8" w14:paraId="1375D74E" w14:textId="77777777" w:rsidTr="00CF6D12">
              <w:trPr>
                <w:trHeight w:val="173"/>
                <w:jc w:val="center"/>
              </w:trPr>
              <w:tc>
                <w:tcPr>
                  <w:tcW w:w="0" w:type="auto"/>
                </w:tcPr>
                <w:p w14:paraId="0BDF6016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</w:rPr>
                    <w:t>Опыт</w:t>
                  </w:r>
                </w:p>
              </w:tc>
            </w:tr>
          </w:tbl>
          <w:p w14:paraId="2AD17E5D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6931" w:type="dxa"/>
            <w:gridSpan w:val="2"/>
          </w:tcPr>
          <w:p w14:paraId="41E98403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03"/>
            </w:tblGrid>
            <w:tr w:rsidR="00CF6D12" w:rsidRPr="00910BB8" w14:paraId="08FD5473" w14:textId="77777777" w:rsidTr="00CF6D12">
              <w:trPr>
                <w:trHeight w:val="173"/>
                <w:jc w:val="center"/>
              </w:trPr>
              <w:tc>
                <w:tcPr>
                  <w:tcW w:w="0" w:type="auto"/>
                </w:tcPr>
                <w:p w14:paraId="367A32D8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</w:rPr>
                    <w:t>Результат</w:t>
                  </w:r>
                </w:p>
              </w:tc>
            </w:tr>
          </w:tbl>
          <w:p w14:paraId="799D7A4B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CF6D12" w:rsidRPr="00910BB8" w14:paraId="5DF3C99F" w14:textId="77777777" w:rsidTr="00CF6D12">
        <w:tc>
          <w:tcPr>
            <w:tcW w:w="3465" w:type="dxa"/>
          </w:tcPr>
          <w:p w14:paraId="50E4E9A1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186"/>
            </w:tblGrid>
            <w:tr w:rsidR="00CF6D12" w:rsidRPr="00910BB8" w14:paraId="017DF577" w14:textId="77777777" w:rsidTr="00BB14D7">
              <w:trPr>
                <w:trHeight w:val="712"/>
              </w:trPr>
              <w:tc>
                <w:tcPr>
                  <w:tcW w:w="0" w:type="auto"/>
                </w:tcPr>
                <w:p w14:paraId="78E3B6ED" w14:textId="77777777" w:rsidR="00255E44" w:rsidRPr="00910BB8" w:rsidRDefault="00255E44" w:rsidP="00910BB8">
                  <w:pPr>
                    <w:pStyle w:val="Default"/>
                    <w:rPr>
                      <w:b/>
                      <w:bCs/>
                      <w:i/>
                      <w:iCs/>
                    </w:rPr>
                  </w:pPr>
                </w:p>
                <w:p w14:paraId="52EDA273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  <w:i/>
                      <w:iCs/>
                    </w:rPr>
                    <w:t xml:space="preserve">Опыт </w:t>
                  </w:r>
                  <w:r w:rsidRPr="00910BB8">
                    <w:rPr>
                      <w:i/>
                      <w:iCs/>
                    </w:rPr>
                    <w:t xml:space="preserve">Ml </w:t>
                  </w:r>
                  <w:r w:rsidRPr="00910BB8">
                    <w:rPr>
                      <w:b/>
                      <w:bCs/>
                      <w:i/>
                      <w:iCs/>
                    </w:rPr>
                    <w:t>Приготовление суспензии карбоната кальция в воде.</w:t>
                  </w:r>
                </w:p>
              </w:tc>
            </w:tr>
          </w:tbl>
          <w:p w14:paraId="583E87FB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5" w:type="dxa"/>
          </w:tcPr>
          <w:p w14:paraId="71F39966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68"/>
            </w:tblGrid>
            <w:tr w:rsidR="00CF6D12" w:rsidRPr="00910BB8" w14:paraId="1D06EBC3" w14:textId="77777777">
              <w:trPr>
                <w:trHeight w:val="1124"/>
              </w:trPr>
              <w:tc>
                <w:tcPr>
                  <w:tcW w:w="0" w:type="auto"/>
                </w:tcPr>
                <w:p w14:paraId="2950D4F8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В стеклянную пробирку влить 4-5мл воды и всыпать 1-2 ложечки карбоната кальция. Пробирку закрыть резиновой пробкой и встряхнуть несколько раз.</w:t>
                  </w:r>
                </w:p>
              </w:tc>
            </w:tr>
          </w:tbl>
          <w:p w14:paraId="2D8F5E20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6" w:type="dxa"/>
          </w:tcPr>
          <w:p w14:paraId="701AB3A2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CF6D12" w:rsidRPr="00910BB8" w14:paraId="23F18C72" w14:textId="77777777">
              <w:trPr>
                <w:trHeight w:val="433"/>
              </w:trPr>
              <w:tc>
                <w:tcPr>
                  <w:tcW w:w="0" w:type="auto"/>
                </w:tcPr>
                <w:p w14:paraId="4B6A4F07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Наблюдения:</w:t>
                  </w:r>
                </w:p>
                <w:p w14:paraId="48669F14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и видимость частиц:_______________</w:t>
                  </w:r>
                </w:p>
              </w:tc>
            </w:tr>
            <w:tr w:rsidR="00CF6D12" w:rsidRPr="00910BB8" w14:paraId="667099EC" w14:textId="77777777">
              <w:trPr>
                <w:trHeight w:val="296"/>
              </w:trPr>
              <w:tc>
                <w:tcPr>
                  <w:tcW w:w="0" w:type="auto"/>
                </w:tcPr>
                <w:p w14:paraId="04A5C483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 Способность осаждаться и способность к коагуляции_____________</w:t>
                  </w:r>
                </w:p>
              </w:tc>
            </w:tr>
          </w:tbl>
          <w:p w14:paraId="08CDE5C1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CF6D12" w:rsidRPr="00910BB8" w14:paraId="79D1BABA" w14:textId="77777777" w:rsidTr="00CF6D12">
        <w:tc>
          <w:tcPr>
            <w:tcW w:w="3465" w:type="dxa"/>
          </w:tcPr>
          <w:p w14:paraId="6C8AAE8D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CF6D12" w:rsidRPr="00910BB8" w14:paraId="74A223B0" w14:textId="77777777">
              <w:trPr>
                <w:trHeight w:val="852"/>
              </w:trPr>
              <w:tc>
                <w:tcPr>
                  <w:tcW w:w="0" w:type="auto"/>
                </w:tcPr>
                <w:p w14:paraId="1F57569A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  <w:i/>
                      <w:iCs/>
                    </w:rPr>
                    <w:t>Опыт М2 Приготовление эмульсии масла в воде и изучение ее свойств</w:t>
                  </w:r>
                </w:p>
              </w:tc>
            </w:tr>
          </w:tbl>
          <w:p w14:paraId="0B401DAA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5" w:type="dxa"/>
          </w:tcPr>
          <w:p w14:paraId="35BEA6A6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68"/>
            </w:tblGrid>
            <w:tr w:rsidR="00CF6D12" w:rsidRPr="00910BB8" w14:paraId="5EA9E4B9" w14:textId="77777777">
              <w:trPr>
                <w:trHeight w:val="1043"/>
              </w:trPr>
              <w:tc>
                <w:tcPr>
                  <w:tcW w:w="0" w:type="auto"/>
                </w:tcPr>
                <w:p w14:paraId="6E0C085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В стеклянную пробирку влить 4-5мл воды и 1-2 мл масла, закрыть резиновой пробкой и встряхнуть несколько раз. Изучить свойства эмульсии. Добавить 2-3 капли глицерина.</w:t>
                  </w:r>
                </w:p>
              </w:tc>
            </w:tr>
          </w:tbl>
          <w:p w14:paraId="36B880AC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6" w:type="dxa"/>
          </w:tcPr>
          <w:p w14:paraId="5F2D1CCD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CF6D12" w:rsidRPr="00910BB8" w14:paraId="60B5FBB1" w14:textId="77777777">
              <w:trPr>
                <w:trHeight w:val="296"/>
              </w:trPr>
              <w:tc>
                <w:tcPr>
                  <w:tcW w:w="0" w:type="auto"/>
                </w:tcPr>
                <w:p w14:paraId="60B6C7E7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Наблюдения:</w:t>
                  </w:r>
                </w:p>
                <w:p w14:paraId="5F1FC42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и видимость частиц:_________________</w:t>
                  </w:r>
                </w:p>
              </w:tc>
            </w:tr>
            <w:tr w:rsidR="00CF6D12" w:rsidRPr="00910BB8" w14:paraId="5E838D3D" w14:textId="77777777">
              <w:trPr>
                <w:trHeight w:val="294"/>
              </w:trPr>
              <w:tc>
                <w:tcPr>
                  <w:tcW w:w="0" w:type="auto"/>
                </w:tcPr>
                <w:p w14:paraId="40858D1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 Способность осаждаться и способность к коагуляции________________</w:t>
                  </w:r>
                </w:p>
              </w:tc>
            </w:tr>
            <w:tr w:rsidR="00CF6D12" w:rsidRPr="00910BB8" w14:paraId="423CB1D4" w14:textId="77777777">
              <w:trPr>
                <w:trHeight w:val="299"/>
              </w:trPr>
              <w:tc>
                <w:tcPr>
                  <w:tcW w:w="0" w:type="auto"/>
                </w:tcPr>
                <w:p w14:paraId="77CE5917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после добавления глицерина_______</w:t>
                  </w:r>
                </w:p>
              </w:tc>
            </w:tr>
          </w:tbl>
          <w:p w14:paraId="2D7EF034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437C27" w:rsidRPr="00910BB8" w14:paraId="705F9515" w14:textId="77777777" w:rsidTr="00CF6D12">
        <w:tc>
          <w:tcPr>
            <w:tcW w:w="3465" w:type="dxa"/>
          </w:tcPr>
          <w:p w14:paraId="7DF5687A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5" w:type="dxa"/>
          </w:tcPr>
          <w:p w14:paraId="4AB61AB6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6" w:type="dxa"/>
          </w:tcPr>
          <w:p w14:paraId="472BA4D7" w14:textId="77777777" w:rsidR="00437C27" w:rsidRPr="00910BB8" w:rsidRDefault="00437C27" w:rsidP="00910BB8">
            <w:pPr>
              <w:pStyle w:val="Default"/>
            </w:pPr>
          </w:p>
        </w:tc>
      </w:tr>
      <w:tr w:rsidR="00CF6D12" w:rsidRPr="00910BB8" w14:paraId="7E55E1DD" w14:textId="77777777" w:rsidTr="00CF6D12">
        <w:tc>
          <w:tcPr>
            <w:tcW w:w="3465" w:type="dxa"/>
          </w:tcPr>
          <w:p w14:paraId="1DE743B0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86"/>
            </w:tblGrid>
            <w:tr w:rsidR="00CF6D12" w:rsidRPr="00910BB8" w14:paraId="7A16EB92" w14:textId="77777777">
              <w:trPr>
                <w:trHeight w:val="796"/>
              </w:trPr>
              <w:tc>
                <w:tcPr>
                  <w:tcW w:w="0" w:type="auto"/>
                </w:tcPr>
                <w:p w14:paraId="4C1C708F" w14:textId="77777777" w:rsidR="00CF6D12" w:rsidRPr="00910BB8" w:rsidRDefault="00CF6D12" w:rsidP="00910BB8">
                  <w:pPr>
                    <w:pStyle w:val="Default"/>
                  </w:pPr>
                  <w:r w:rsidRPr="00910BB8">
                    <w:rPr>
                      <w:b/>
                      <w:bCs/>
                      <w:i/>
                      <w:iCs/>
                    </w:rPr>
                    <w:t>Опыт М3 Приготовление коллоидного раствора и изучение его свойств</w:t>
                  </w:r>
                </w:p>
              </w:tc>
            </w:tr>
          </w:tbl>
          <w:p w14:paraId="5C584722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5" w:type="dxa"/>
          </w:tcPr>
          <w:p w14:paraId="41ADD05F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68"/>
            </w:tblGrid>
            <w:tr w:rsidR="00CF6D12" w:rsidRPr="00910BB8" w14:paraId="0EE4295C" w14:textId="77777777">
              <w:trPr>
                <w:trHeight w:val="1043"/>
              </w:trPr>
              <w:tc>
                <w:tcPr>
                  <w:tcW w:w="0" w:type="auto"/>
                </w:tcPr>
                <w:p w14:paraId="441FB15E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В стеклянный стакан с горячей водой внести 1-2 ложечки муки (или желатина), тщательно перемешать. Пропустить через раствор луч света фонарика на фоне темной бумаги</w:t>
                  </w:r>
                </w:p>
              </w:tc>
            </w:tr>
          </w:tbl>
          <w:p w14:paraId="62136977" w14:textId="77777777" w:rsidR="00CF6D12" w:rsidRPr="00910BB8" w:rsidRDefault="00CF6D12" w:rsidP="00910BB8">
            <w:pPr>
              <w:rPr>
                <w:color w:val="000000"/>
              </w:rPr>
            </w:pPr>
          </w:p>
        </w:tc>
        <w:tc>
          <w:tcPr>
            <w:tcW w:w="3466" w:type="dxa"/>
          </w:tcPr>
          <w:p w14:paraId="1DC1D92B" w14:textId="77777777" w:rsidR="00CF6D12" w:rsidRPr="00910BB8" w:rsidRDefault="00CF6D12" w:rsidP="00910BB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14"/>
            </w:tblGrid>
            <w:tr w:rsidR="00CF6D12" w:rsidRPr="00910BB8" w14:paraId="5BBFBDBD" w14:textId="77777777">
              <w:trPr>
                <w:trHeight w:val="294"/>
              </w:trPr>
              <w:tc>
                <w:tcPr>
                  <w:tcW w:w="0" w:type="auto"/>
                </w:tcPr>
                <w:p w14:paraId="30B4FF6B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Наблюдения:</w:t>
                  </w:r>
                </w:p>
                <w:p w14:paraId="2AB77993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*Внешний вид и видимость частиц__________________</w:t>
                  </w:r>
                </w:p>
              </w:tc>
            </w:tr>
            <w:tr w:rsidR="00CF6D12" w:rsidRPr="00910BB8" w14:paraId="32F0474F" w14:textId="77777777">
              <w:trPr>
                <w:trHeight w:val="294"/>
              </w:trPr>
              <w:tc>
                <w:tcPr>
                  <w:tcW w:w="0" w:type="auto"/>
                </w:tcPr>
                <w:p w14:paraId="65DEE47C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 Способность осаждаться и способность к коагуляции______________</w:t>
                  </w:r>
                </w:p>
              </w:tc>
            </w:tr>
            <w:tr w:rsidR="00CF6D12" w:rsidRPr="00910BB8" w14:paraId="76720FA7" w14:textId="77777777">
              <w:trPr>
                <w:trHeight w:val="157"/>
              </w:trPr>
              <w:tc>
                <w:tcPr>
                  <w:tcW w:w="0" w:type="auto"/>
                </w:tcPr>
                <w:p w14:paraId="46EC6882" w14:textId="77777777" w:rsidR="00CF6D12" w:rsidRPr="00910BB8" w:rsidRDefault="00CF6D12" w:rsidP="00910BB8">
                  <w:pPr>
                    <w:pStyle w:val="Default"/>
                  </w:pPr>
                  <w:r w:rsidRPr="00910BB8">
                    <w:t>*Наблюдается ли эффект Тиндаля_________________</w:t>
                  </w:r>
                </w:p>
              </w:tc>
            </w:tr>
          </w:tbl>
          <w:p w14:paraId="10CF5E00" w14:textId="77777777" w:rsidR="00CF6D12" w:rsidRPr="00910BB8" w:rsidRDefault="00CF6D12" w:rsidP="00910BB8">
            <w:pPr>
              <w:rPr>
                <w:color w:val="000000"/>
              </w:rPr>
            </w:pPr>
          </w:p>
        </w:tc>
      </w:tr>
      <w:tr w:rsidR="00437C27" w:rsidRPr="00910BB8" w14:paraId="5CCDC8E0" w14:textId="77777777" w:rsidTr="00CF6D12">
        <w:tc>
          <w:tcPr>
            <w:tcW w:w="3465" w:type="dxa"/>
          </w:tcPr>
          <w:p w14:paraId="3FC6E082" w14:textId="77777777" w:rsidR="00437C27" w:rsidRPr="00910BB8" w:rsidRDefault="00437C27" w:rsidP="00910BB8">
            <w:pPr>
              <w:ind w:firstLine="709"/>
              <w:rPr>
                <w:color w:val="000000"/>
              </w:rPr>
            </w:pPr>
            <w:r w:rsidRPr="00910BB8">
              <w:rPr>
                <w:b/>
                <w:bCs/>
                <w:iCs/>
              </w:rPr>
              <w:t>Общий вывод:</w:t>
            </w:r>
          </w:p>
          <w:p w14:paraId="4B9FB391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5" w:type="dxa"/>
          </w:tcPr>
          <w:p w14:paraId="48B8A16F" w14:textId="77777777" w:rsidR="00437C27" w:rsidRPr="00910BB8" w:rsidRDefault="00437C27" w:rsidP="00910BB8">
            <w:pPr>
              <w:pStyle w:val="Default"/>
            </w:pPr>
          </w:p>
        </w:tc>
        <w:tc>
          <w:tcPr>
            <w:tcW w:w="3466" w:type="dxa"/>
          </w:tcPr>
          <w:p w14:paraId="6E15FE68" w14:textId="77777777" w:rsidR="00437C27" w:rsidRPr="00910BB8" w:rsidRDefault="00437C27" w:rsidP="00910BB8">
            <w:pPr>
              <w:pStyle w:val="Default"/>
            </w:pPr>
          </w:p>
        </w:tc>
      </w:tr>
    </w:tbl>
    <w:p w14:paraId="5DA02532" w14:textId="77777777" w:rsidR="00CF6D12" w:rsidRPr="00910BB8" w:rsidRDefault="00CF6D12" w:rsidP="00910BB8">
      <w:pPr>
        <w:pStyle w:val="Default"/>
        <w:rPr>
          <w:color w:val="auto"/>
        </w:rPr>
      </w:pPr>
    </w:p>
    <w:p w14:paraId="63BFD79D" w14:textId="77777777" w:rsidR="0017009B" w:rsidRPr="00910BB8" w:rsidRDefault="00FD2935" w:rsidP="00910BB8">
      <w:pPr>
        <w:ind w:firstLine="709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Практическое занятие № 4.</w:t>
      </w:r>
    </w:p>
    <w:p w14:paraId="51BF83D1" w14:textId="77777777" w:rsidR="00FD2935" w:rsidRPr="00910BB8" w:rsidRDefault="00FD2935" w:rsidP="00910BB8">
      <w:pPr>
        <w:ind w:firstLine="709"/>
        <w:jc w:val="center"/>
        <w:rPr>
          <w:rFonts w:cs="Times New Roman"/>
        </w:rPr>
      </w:pPr>
      <w:r w:rsidRPr="00910BB8">
        <w:rPr>
          <w:rFonts w:cs="Times New Roman"/>
        </w:rPr>
        <w:t>Расчетные задачи по теме «Массовая доля растворенного вещества»</w:t>
      </w:r>
    </w:p>
    <w:p w14:paraId="3B30C457" w14:textId="77777777" w:rsidR="00CF027E" w:rsidRPr="00910BB8" w:rsidRDefault="00CF027E" w:rsidP="00910BB8">
      <w:pPr>
        <w:pStyle w:val="Default"/>
        <w:ind w:firstLine="708"/>
      </w:pPr>
      <w:r w:rsidRPr="00910BB8">
        <w:rPr>
          <w:b/>
          <w:bCs/>
        </w:rPr>
        <w:t>Цель</w:t>
      </w:r>
      <w:r w:rsidR="00437C27" w:rsidRPr="00910BB8">
        <w:rPr>
          <w:b/>
          <w:bCs/>
        </w:rPr>
        <w:t xml:space="preserve"> работы</w:t>
      </w:r>
      <w:r w:rsidRPr="00910BB8">
        <w:rPr>
          <w:b/>
          <w:bCs/>
        </w:rPr>
        <w:t xml:space="preserve">: </w:t>
      </w:r>
      <w:r w:rsidRPr="00910BB8">
        <w:t xml:space="preserve">обучиться навыкам решения задач на нахождение массовой доли растворенного вещества в растворе. </w:t>
      </w:r>
    </w:p>
    <w:p w14:paraId="58E90828" w14:textId="77777777" w:rsidR="00CF027E" w:rsidRPr="00910BB8" w:rsidRDefault="00CF027E" w:rsidP="00910BB8">
      <w:pPr>
        <w:pStyle w:val="Default"/>
        <w:ind w:firstLine="708"/>
      </w:pPr>
      <w:r w:rsidRPr="00910BB8">
        <w:rPr>
          <w:b/>
          <w:bCs/>
        </w:rPr>
        <w:t xml:space="preserve">Ход работы: </w:t>
      </w:r>
    </w:p>
    <w:p w14:paraId="7EEADC77" w14:textId="77777777" w:rsidR="00CF027E" w:rsidRPr="00910BB8" w:rsidRDefault="00CF027E" w:rsidP="00910BB8">
      <w:pPr>
        <w:pStyle w:val="Default"/>
      </w:pPr>
      <w:r w:rsidRPr="00910BB8">
        <w:t xml:space="preserve">1. Повторить основные химические формулы и понятия для выполнения практической работы. </w:t>
      </w:r>
    </w:p>
    <w:p w14:paraId="1318BDB0" w14:textId="77777777" w:rsidR="00CF027E" w:rsidRPr="00910BB8" w:rsidRDefault="00CF027E" w:rsidP="00910BB8">
      <w:pPr>
        <w:pStyle w:val="Default"/>
      </w:pPr>
      <w:r w:rsidRPr="00910BB8">
        <w:t xml:space="preserve">2. Познакомьтесь с алгоритмом решения задачи, запишите его в тетрадь. </w:t>
      </w:r>
    </w:p>
    <w:p w14:paraId="3731D78A" w14:textId="77777777" w:rsidR="00CF027E" w:rsidRPr="00910BB8" w:rsidRDefault="00CF027E" w:rsidP="00910BB8">
      <w:pPr>
        <w:pStyle w:val="Default"/>
      </w:pPr>
      <w:r w:rsidRPr="00910BB8">
        <w:t xml:space="preserve">3. Решите задачи для самостоятельной работы. </w:t>
      </w:r>
    </w:p>
    <w:p w14:paraId="0E26915E" w14:textId="77777777" w:rsidR="005E0029" w:rsidRPr="00910BB8" w:rsidRDefault="00CF027E" w:rsidP="00910BB8">
      <w:pPr>
        <w:rPr>
          <w:rFonts w:cs="Times New Roman"/>
        </w:rPr>
      </w:pPr>
      <w:r w:rsidRPr="00910BB8">
        <w:rPr>
          <w:rFonts w:cs="Times New Roman"/>
        </w:rPr>
        <w:t>4. Сдайте отчет на проверку преподавателю.</w:t>
      </w:r>
    </w:p>
    <w:p w14:paraId="78A37A84" w14:textId="77777777" w:rsidR="00CF027E" w:rsidRPr="00910BB8" w:rsidRDefault="00CF027E" w:rsidP="00910BB8">
      <w:pPr>
        <w:pStyle w:val="Default"/>
        <w:ind w:firstLine="709"/>
      </w:pPr>
      <w:r w:rsidRPr="00910BB8">
        <w:rPr>
          <w:b/>
          <w:bCs/>
        </w:rPr>
        <w:t xml:space="preserve">Формулы для решения задачи: </w:t>
      </w:r>
    </w:p>
    <w:p w14:paraId="32A02313" w14:textId="77777777" w:rsidR="00CF027E" w:rsidRPr="00910BB8" w:rsidRDefault="00CF027E" w:rsidP="00910BB8">
      <w:pPr>
        <w:pStyle w:val="Default"/>
        <w:ind w:firstLine="709"/>
      </w:pPr>
      <w:r w:rsidRPr="00910BB8">
        <w:rPr>
          <w:b/>
          <w:bCs/>
        </w:rPr>
        <w:t xml:space="preserve">W%(в-ва) = </w:t>
      </w:r>
      <w:r w:rsidRPr="00910BB8">
        <w:rPr>
          <w:b/>
          <w:bCs/>
          <w:u w:val="single"/>
        </w:rPr>
        <w:t>m(в-ва)</w:t>
      </w:r>
      <w:r w:rsidRPr="00910BB8">
        <w:rPr>
          <w:b/>
          <w:bCs/>
        </w:rPr>
        <w:t xml:space="preserve"> * 100% W% - </w:t>
      </w:r>
      <w:r w:rsidRPr="00910BB8">
        <w:t xml:space="preserve">массовая доля вещества в растворе </w:t>
      </w:r>
    </w:p>
    <w:p w14:paraId="446E52F7" w14:textId="77777777" w:rsidR="00CF027E" w:rsidRPr="00910BB8" w:rsidRDefault="005E0029" w:rsidP="00910BB8">
      <w:pPr>
        <w:pStyle w:val="Default"/>
        <w:ind w:firstLine="709"/>
      </w:pPr>
      <w:r w:rsidRPr="00910BB8">
        <w:rPr>
          <w:b/>
          <w:bCs/>
        </w:rPr>
        <w:t xml:space="preserve">                      </w:t>
      </w:r>
      <w:r w:rsidR="00CF027E" w:rsidRPr="00910BB8">
        <w:rPr>
          <w:b/>
          <w:bCs/>
        </w:rPr>
        <w:t xml:space="preserve">m(р-р) </w:t>
      </w:r>
    </w:p>
    <w:p w14:paraId="57719702" w14:textId="77777777" w:rsidR="00CF027E" w:rsidRPr="00910BB8" w:rsidRDefault="00CF027E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lastRenderedPageBreak/>
        <w:t>m(р-р) = m(в-ва) + m(воды)</w:t>
      </w:r>
    </w:p>
    <w:p w14:paraId="3BBB1A4B" w14:textId="77777777" w:rsidR="00CF027E" w:rsidRPr="00910BB8" w:rsidRDefault="00CF027E" w:rsidP="00910BB8">
      <w:pPr>
        <w:pStyle w:val="Default"/>
        <w:ind w:firstLine="709"/>
      </w:pPr>
      <w:r w:rsidRPr="00910BB8">
        <w:rPr>
          <w:b/>
          <w:bCs/>
        </w:rPr>
        <w:t xml:space="preserve">«Вычисление массовой доли растворённого вещества» </w:t>
      </w:r>
    </w:p>
    <w:p w14:paraId="13EC7EAC" w14:textId="77777777" w:rsidR="00CF027E" w:rsidRPr="00910BB8" w:rsidRDefault="00CF027E" w:rsidP="00910BB8">
      <w:pPr>
        <w:pStyle w:val="Default"/>
      </w:pPr>
      <w:r w:rsidRPr="00910BB8">
        <w:rPr>
          <w:b/>
          <w:bCs/>
        </w:rPr>
        <w:t xml:space="preserve">Задача: </w:t>
      </w:r>
      <w:r w:rsidRPr="00910BB8">
        <w:t xml:space="preserve">Сахар массой 12,5г растворили в 112,5г воды. </w:t>
      </w:r>
    </w:p>
    <w:p w14:paraId="72C454A3" w14:textId="77777777" w:rsidR="00CF027E" w:rsidRPr="00910BB8" w:rsidRDefault="00CF027E" w:rsidP="00910BB8">
      <w:pPr>
        <w:rPr>
          <w:rFonts w:cs="Times New Roman"/>
        </w:rPr>
      </w:pPr>
      <w:r w:rsidRPr="00910BB8">
        <w:rPr>
          <w:rFonts w:cs="Times New Roman"/>
        </w:rPr>
        <w:t>Определите массовую долю сахара в полученном растворе.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0"/>
        <w:gridCol w:w="6246"/>
      </w:tblGrid>
      <w:tr w:rsidR="00CF027E" w:rsidRPr="00910BB8" w14:paraId="391A228B" w14:textId="77777777" w:rsidTr="005E0029">
        <w:tc>
          <w:tcPr>
            <w:tcW w:w="4150" w:type="dxa"/>
          </w:tcPr>
          <w:p w14:paraId="70EFEE58" w14:textId="77777777" w:rsidR="00CF027E" w:rsidRPr="00910BB8" w:rsidRDefault="00CF027E" w:rsidP="00910BB8">
            <w:pPr>
              <w:pStyle w:val="Default"/>
            </w:pPr>
            <w:r w:rsidRPr="00910BB8">
              <w:t xml:space="preserve">Дано: </w:t>
            </w:r>
          </w:p>
          <w:p w14:paraId="3F978CFF" w14:textId="77777777" w:rsidR="00CF027E" w:rsidRPr="00910BB8" w:rsidRDefault="00CF027E" w:rsidP="00910BB8">
            <w:pPr>
              <w:pStyle w:val="Default"/>
            </w:pPr>
            <w:r w:rsidRPr="00910BB8">
              <w:t xml:space="preserve">m сахара = 12,5 г </w:t>
            </w:r>
          </w:p>
          <w:p w14:paraId="3408E330" w14:textId="77777777" w:rsidR="00CF027E" w:rsidRPr="00910BB8" w:rsidRDefault="00CF027E" w:rsidP="00910BB8">
            <w:r w:rsidRPr="00910BB8">
              <w:t xml:space="preserve">m (H2O) = 112,5 г </w:t>
            </w:r>
          </w:p>
        </w:tc>
        <w:tc>
          <w:tcPr>
            <w:tcW w:w="6246" w:type="dxa"/>
          </w:tcPr>
          <w:p w14:paraId="54006607" w14:textId="77777777" w:rsidR="00CF027E" w:rsidRPr="00910BB8" w:rsidRDefault="00CF027E" w:rsidP="00910BB8">
            <w:pPr>
              <w:pStyle w:val="Default"/>
            </w:pPr>
            <w:r w:rsidRPr="00910BB8">
              <w:t xml:space="preserve">Решение: </w:t>
            </w:r>
          </w:p>
          <w:p w14:paraId="2E570039" w14:textId="77777777" w:rsidR="00CF027E" w:rsidRPr="00910BB8" w:rsidRDefault="00CF027E" w:rsidP="00910BB8">
            <w:pPr>
              <w:pStyle w:val="Default"/>
            </w:pPr>
            <w:r w:rsidRPr="00910BB8">
              <w:t>1. Запишем формулу для расчёта массовой доли:</w:t>
            </w:r>
          </w:p>
          <w:p w14:paraId="5AB050D7" w14:textId="77777777" w:rsidR="00CF027E" w:rsidRPr="00910BB8" w:rsidRDefault="00CF027E" w:rsidP="00910BB8">
            <w:pPr>
              <w:pStyle w:val="Default"/>
            </w:pPr>
            <w:r w:rsidRPr="00910BB8">
              <w:t xml:space="preserve"> </w:t>
            </w:r>
            <w:r w:rsidRPr="00910BB8">
              <w:rPr>
                <w:noProof/>
              </w:rPr>
              <w:drawing>
                <wp:inline distT="0" distB="0" distL="0" distR="0" wp14:anchorId="74B034F5" wp14:editId="26EC8AB9">
                  <wp:extent cx="3800475" cy="1095375"/>
                  <wp:effectExtent l="19050" t="0" r="9525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027E" w:rsidRPr="00910BB8" w14:paraId="3329314C" w14:textId="77777777" w:rsidTr="005E0029">
        <w:tc>
          <w:tcPr>
            <w:tcW w:w="4150" w:type="dxa"/>
          </w:tcPr>
          <w:p w14:paraId="3AAC118D" w14:textId="77777777" w:rsidR="00CF027E" w:rsidRPr="00910BB8" w:rsidRDefault="005E0029" w:rsidP="00910BB8">
            <w:r w:rsidRPr="00910BB8">
              <w:t>Найти: w%</w:t>
            </w:r>
          </w:p>
        </w:tc>
        <w:tc>
          <w:tcPr>
            <w:tcW w:w="6246" w:type="dxa"/>
          </w:tcPr>
          <w:p w14:paraId="762A2D01" w14:textId="77777777" w:rsidR="005E0029" w:rsidRPr="00910BB8" w:rsidRDefault="005E0029" w:rsidP="00910BB8">
            <w:pPr>
              <w:pStyle w:val="Default"/>
            </w:pPr>
            <w:r w:rsidRPr="00910BB8">
              <w:t xml:space="preserve">2. Вычислим массу раствора: </w:t>
            </w:r>
          </w:p>
          <w:p w14:paraId="4B0D76F3" w14:textId="77777777" w:rsidR="00CF027E" w:rsidRPr="00910BB8" w:rsidRDefault="005E0029" w:rsidP="00910BB8">
            <w:pPr>
              <w:rPr>
                <w:b/>
                <w:bCs/>
              </w:rPr>
            </w:pPr>
            <w:r w:rsidRPr="00910BB8">
              <w:rPr>
                <w:b/>
                <w:bCs/>
              </w:rPr>
              <w:t xml:space="preserve">m раствора = m растворённого вещества + m (H2O) </w:t>
            </w:r>
          </w:p>
          <w:p w14:paraId="5E991E38" w14:textId="77777777" w:rsidR="005E0029" w:rsidRPr="00910BB8" w:rsidRDefault="005E0029" w:rsidP="00910BB8">
            <w:r w:rsidRPr="00910BB8">
              <w:t>m раствора = 12,5 г + 112,5 г = 125 г</w:t>
            </w:r>
          </w:p>
        </w:tc>
      </w:tr>
      <w:tr w:rsidR="005E0029" w:rsidRPr="00910BB8" w14:paraId="75DEB524" w14:textId="77777777" w:rsidTr="005E0029">
        <w:tc>
          <w:tcPr>
            <w:tcW w:w="4150" w:type="dxa"/>
          </w:tcPr>
          <w:p w14:paraId="4E54FA1D" w14:textId="77777777" w:rsidR="005E0029" w:rsidRPr="00910BB8" w:rsidRDefault="005E0029" w:rsidP="00910BB8"/>
        </w:tc>
        <w:tc>
          <w:tcPr>
            <w:tcW w:w="6246" w:type="dxa"/>
          </w:tcPr>
          <w:p w14:paraId="2D0C0BA5" w14:textId="77777777" w:rsidR="005E0029" w:rsidRPr="00910BB8" w:rsidRDefault="005E0029" w:rsidP="00910BB8">
            <w:pPr>
              <w:pStyle w:val="Default"/>
            </w:pPr>
            <w:r w:rsidRPr="00910BB8">
              <w:t xml:space="preserve">3. Вычислим массовую долю сахара: </w:t>
            </w:r>
          </w:p>
          <w:p w14:paraId="42277C01" w14:textId="77777777" w:rsidR="005E0029" w:rsidRPr="00910BB8" w:rsidRDefault="005E0029" w:rsidP="00910BB8">
            <w:pPr>
              <w:pStyle w:val="Default"/>
            </w:pPr>
            <w:r w:rsidRPr="00910BB8">
              <w:t xml:space="preserve">w% = (12,5 г · 100%) / 125 г = 10 % или 0,1 </w:t>
            </w:r>
          </w:p>
          <w:p w14:paraId="7FCCFBA4" w14:textId="77777777" w:rsidR="005E0029" w:rsidRPr="00910BB8" w:rsidRDefault="005E0029" w:rsidP="00910BB8">
            <w:pPr>
              <w:pStyle w:val="Default"/>
            </w:pPr>
          </w:p>
        </w:tc>
      </w:tr>
      <w:tr w:rsidR="005E0029" w:rsidRPr="00910BB8" w14:paraId="2C938E71" w14:textId="77777777" w:rsidTr="005E0029">
        <w:tc>
          <w:tcPr>
            <w:tcW w:w="4150" w:type="dxa"/>
          </w:tcPr>
          <w:p w14:paraId="7BD81BF0" w14:textId="77777777" w:rsidR="005E0029" w:rsidRPr="00910BB8" w:rsidRDefault="005E0029" w:rsidP="00910BB8"/>
        </w:tc>
        <w:tc>
          <w:tcPr>
            <w:tcW w:w="6246" w:type="dxa"/>
          </w:tcPr>
          <w:p w14:paraId="2CB4BBC0" w14:textId="77777777" w:rsidR="005E0029" w:rsidRPr="00910BB8" w:rsidRDefault="005E0029" w:rsidP="00910BB8">
            <w:pPr>
              <w:pStyle w:val="Default"/>
            </w:pPr>
            <w:r w:rsidRPr="00910BB8">
              <w:t>Ответ: w  = 10 %</w:t>
            </w:r>
          </w:p>
        </w:tc>
      </w:tr>
    </w:tbl>
    <w:p w14:paraId="33CC48C9" w14:textId="77777777" w:rsidR="005E0029" w:rsidRPr="00910BB8" w:rsidRDefault="005E0029" w:rsidP="00910BB8">
      <w:pPr>
        <w:pStyle w:val="Default"/>
        <w:ind w:firstLine="708"/>
      </w:pPr>
      <w:r w:rsidRPr="00910BB8">
        <w:rPr>
          <w:b/>
          <w:bCs/>
        </w:rPr>
        <w:t xml:space="preserve">Задание для студентов: </w:t>
      </w:r>
    </w:p>
    <w:p w14:paraId="3F1128A7" w14:textId="77777777" w:rsidR="005E0029" w:rsidRPr="00910BB8" w:rsidRDefault="005E0029" w:rsidP="00910BB8">
      <w:pPr>
        <w:pStyle w:val="Default"/>
      </w:pPr>
      <w:r w:rsidRPr="00910BB8">
        <w:t xml:space="preserve">1.Вычислите массовую долю растворённого вещества, если в 88г воды растворили 12г соли. </w:t>
      </w:r>
    </w:p>
    <w:p w14:paraId="10515C26" w14:textId="77777777" w:rsidR="00CF027E" w:rsidRPr="00910BB8" w:rsidRDefault="005E0029" w:rsidP="00910BB8">
      <w:pPr>
        <w:rPr>
          <w:rFonts w:cs="Times New Roman"/>
        </w:rPr>
      </w:pPr>
      <w:r w:rsidRPr="00910BB8">
        <w:rPr>
          <w:rFonts w:cs="Times New Roman"/>
        </w:rPr>
        <w:t>2. Как изменится процентная концентрация раствора, если к 10%-раствору соли массой 100г добавить 20г воды.</w:t>
      </w:r>
    </w:p>
    <w:p w14:paraId="1C48CA3D" w14:textId="77777777" w:rsidR="0017009B" w:rsidRPr="00910BB8" w:rsidRDefault="0017009B" w:rsidP="00910BB8">
      <w:pPr>
        <w:ind w:firstLine="709"/>
        <w:rPr>
          <w:rFonts w:cs="Times New Roman"/>
        </w:rPr>
      </w:pPr>
    </w:p>
    <w:p w14:paraId="2F8354FC" w14:textId="77777777" w:rsidR="00CF027E" w:rsidRPr="00910BB8" w:rsidRDefault="00FD2935" w:rsidP="00910BB8">
      <w:pPr>
        <w:ind w:firstLine="709"/>
        <w:jc w:val="center"/>
        <w:rPr>
          <w:rFonts w:cs="Times New Roman"/>
          <w:b/>
          <w:bCs/>
          <w:iCs/>
        </w:rPr>
      </w:pPr>
      <w:r w:rsidRPr="00910BB8">
        <w:rPr>
          <w:rFonts w:cs="Times New Roman"/>
          <w:b/>
          <w:bCs/>
          <w:iCs/>
        </w:rPr>
        <w:t>Практическая работа №5.</w:t>
      </w:r>
    </w:p>
    <w:p w14:paraId="5C6024AE" w14:textId="77777777" w:rsidR="00FD2935" w:rsidRPr="00910BB8" w:rsidRDefault="00FD2935" w:rsidP="00910BB8">
      <w:pPr>
        <w:ind w:firstLine="709"/>
        <w:jc w:val="center"/>
        <w:rPr>
          <w:rFonts w:cs="Times New Roman"/>
          <w:bCs/>
          <w:iCs/>
        </w:rPr>
      </w:pPr>
      <w:r w:rsidRPr="00910BB8">
        <w:rPr>
          <w:rFonts w:cs="Times New Roman"/>
          <w:bCs/>
          <w:iCs/>
        </w:rPr>
        <w:t>Влияние различных факторов на скорость химических реакций.</w:t>
      </w:r>
    </w:p>
    <w:p w14:paraId="6F6C1EF2" w14:textId="77777777" w:rsidR="00CF027E" w:rsidRPr="00910BB8" w:rsidRDefault="00CF027E" w:rsidP="00910BB8">
      <w:pPr>
        <w:ind w:left="60" w:right="40" w:firstLine="64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закрепить понятие «скорость химической реакции»; экспериментально убедиться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во влиянии температуры, природы реагирующих веществ, катализатора, поверхности соприкосновения на скорость химической реакции; совершенствовать практические умения и навыки в выполнении химического эксперимента (работа со спиртовкой, работа с растворами электролитов), соблюдая правила техники безопасности и охраны труда.</w:t>
      </w:r>
    </w:p>
    <w:p w14:paraId="21EC0DCC" w14:textId="77777777" w:rsidR="00CF027E" w:rsidRPr="00910BB8" w:rsidRDefault="00CF027E" w:rsidP="00910BB8">
      <w:pPr>
        <w:rPr>
          <w:rFonts w:eastAsia="Times New Roman" w:cs="Times New Roman"/>
        </w:rPr>
      </w:pPr>
    </w:p>
    <w:p w14:paraId="77DA0387" w14:textId="77777777" w:rsidR="00CF027E" w:rsidRPr="00910BB8" w:rsidRDefault="00CF027E" w:rsidP="00910BB8">
      <w:pPr>
        <w:rPr>
          <w:rFonts w:eastAsia="Times New Roman" w:cs="Times New Roman"/>
        </w:rPr>
      </w:pPr>
    </w:p>
    <w:p w14:paraId="01C649A2" w14:textId="77777777" w:rsidR="00CF027E" w:rsidRPr="00910BB8" w:rsidRDefault="00CF027E" w:rsidP="00910BB8">
      <w:pPr>
        <w:ind w:right="60" w:firstLine="62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Оборудование: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штатив с пробирками, спиртовка, пробиркодержатель, пипетка, стеклянная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палочка, лучина, спички.</w:t>
      </w:r>
    </w:p>
    <w:p w14:paraId="2F037B6F" w14:textId="77777777" w:rsidR="00CF027E" w:rsidRPr="00910BB8" w:rsidRDefault="00CF027E" w:rsidP="00910BB8">
      <w:pPr>
        <w:rPr>
          <w:rFonts w:eastAsia="Times New Roman" w:cs="Times New Roman"/>
        </w:rPr>
      </w:pPr>
    </w:p>
    <w:p w14:paraId="33A311EA" w14:textId="77777777" w:rsidR="00CF027E" w:rsidRPr="00910BB8" w:rsidRDefault="00CF027E" w:rsidP="00910BB8">
      <w:pPr>
        <w:ind w:left="60" w:right="60" w:firstLine="64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Реактивы: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цинк (гранулы), магний (стружка), карбонат кальция, раствор соляной кислоты (1:3),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раствор соляной кислоты (1:10), оксид меди (П), раствор разбавленной серной кислоты, железные опилки, железный гвоздь, раствор хлорида меди(П), раствор перекиси водорода, оксид марганца (IV).</w:t>
      </w:r>
    </w:p>
    <w:p w14:paraId="11F31E85" w14:textId="77777777" w:rsidR="00CF027E" w:rsidRPr="00910BB8" w:rsidRDefault="00CF027E" w:rsidP="00910BB8">
      <w:pPr>
        <w:rPr>
          <w:rFonts w:eastAsia="Times New Roman" w:cs="Times New Roman"/>
        </w:rPr>
      </w:pPr>
    </w:p>
    <w:p w14:paraId="36E685FF" w14:textId="77777777" w:rsidR="00CF027E" w:rsidRPr="00910BB8" w:rsidRDefault="00CF027E" w:rsidP="00910BB8">
      <w:pPr>
        <w:ind w:left="40" w:right="60" w:firstLine="669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Задания для студентов:</w:t>
      </w:r>
    </w:p>
    <w:p w14:paraId="44AF4B86" w14:textId="77777777" w:rsidR="00CF027E" w:rsidRPr="00910BB8" w:rsidRDefault="00CF027E" w:rsidP="00910BB8">
      <w:pPr>
        <w:ind w:left="40" w:right="60" w:firstLine="669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Изучите зависимость различных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 xml:space="preserve">факторов на скорость химической реакции. Составьте отчет о проделанной работе. </w:t>
      </w:r>
    </w:p>
    <w:tbl>
      <w:tblPr>
        <w:tblStyle w:val="a7"/>
        <w:tblW w:w="0" w:type="auto"/>
        <w:tblInd w:w="40" w:type="dxa"/>
        <w:tblLook w:val="04A0" w:firstRow="1" w:lastRow="0" w:firstColumn="1" w:lastColumn="0" w:noHBand="0" w:noVBand="1"/>
      </w:tblPr>
      <w:tblGrid>
        <w:gridCol w:w="5221"/>
        <w:gridCol w:w="1652"/>
        <w:gridCol w:w="1903"/>
        <w:gridCol w:w="1500"/>
      </w:tblGrid>
      <w:tr w:rsidR="00437C27" w:rsidRPr="00910BB8" w14:paraId="1D303784" w14:textId="77777777" w:rsidTr="002004F4">
        <w:tc>
          <w:tcPr>
            <w:tcW w:w="5209" w:type="dxa"/>
          </w:tcPr>
          <w:p w14:paraId="13F11CE3" w14:textId="77777777" w:rsidR="00437C27" w:rsidRPr="00910BB8" w:rsidRDefault="00437C27" w:rsidP="00910BB8">
            <w:pPr>
              <w:ind w:right="60"/>
            </w:pPr>
            <w:r w:rsidRPr="00910BB8">
              <w:rPr>
                <w:b/>
              </w:rPr>
              <w:t>Ход работы</w:t>
            </w:r>
          </w:p>
        </w:tc>
        <w:tc>
          <w:tcPr>
            <w:tcW w:w="1649" w:type="dxa"/>
          </w:tcPr>
          <w:p w14:paraId="23EDF5B3" w14:textId="77777777" w:rsidR="00437C27" w:rsidRPr="00910BB8" w:rsidRDefault="00437C27" w:rsidP="00910BB8">
            <w:pPr>
              <w:ind w:right="60"/>
            </w:pPr>
            <w:r w:rsidRPr="00910BB8">
              <w:rPr>
                <w:b/>
              </w:rPr>
              <w:t>Наблюдения</w:t>
            </w:r>
          </w:p>
        </w:tc>
        <w:tc>
          <w:tcPr>
            <w:tcW w:w="1900" w:type="dxa"/>
            <w:vAlign w:val="bottom"/>
          </w:tcPr>
          <w:p w14:paraId="7AF7A792" w14:textId="77777777" w:rsidR="00437C27" w:rsidRPr="00910BB8" w:rsidRDefault="00437C27" w:rsidP="00910BB8">
            <w:pPr>
              <w:ind w:left="400"/>
              <w:rPr>
                <w:b/>
              </w:rPr>
            </w:pPr>
            <w:r w:rsidRPr="00910BB8">
              <w:rPr>
                <w:b/>
              </w:rPr>
              <w:t>Уравнения</w:t>
            </w:r>
            <w:r w:rsidRPr="00910BB8">
              <w:rPr>
                <w:b/>
                <w:w w:val="99"/>
              </w:rPr>
              <w:t xml:space="preserve"> химических</w:t>
            </w:r>
            <w:r w:rsidRPr="00910BB8">
              <w:rPr>
                <w:b/>
                <w:w w:val="98"/>
              </w:rPr>
              <w:t xml:space="preserve"> реакций </w:t>
            </w:r>
          </w:p>
        </w:tc>
        <w:tc>
          <w:tcPr>
            <w:tcW w:w="1498" w:type="dxa"/>
          </w:tcPr>
          <w:p w14:paraId="09E47A30" w14:textId="77777777" w:rsidR="00437C27" w:rsidRPr="00910BB8" w:rsidRDefault="00437C27" w:rsidP="00910BB8">
            <w:pPr>
              <w:ind w:right="60"/>
            </w:pPr>
            <w:r w:rsidRPr="00910BB8">
              <w:rPr>
                <w:b/>
              </w:rPr>
              <w:t>Выводы</w:t>
            </w:r>
          </w:p>
        </w:tc>
      </w:tr>
      <w:tr w:rsidR="00437C27" w:rsidRPr="00910BB8" w14:paraId="4B90BAE3" w14:textId="77777777" w:rsidTr="002004F4">
        <w:tc>
          <w:tcPr>
            <w:tcW w:w="5209" w:type="dxa"/>
          </w:tcPr>
          <w:p w14:paraId="5DCE7FA5" w14:textId="77777777" w:rsidR="00437C27" w:rsidRPr="00910BB8" w:rsidRDefault="00437C27" w:rsidP="00910BB8">
            <w:pPr>
              <w:ind w:right="60"/>
            </w:pPr>
            <w:r w:rsidRPr="00910BB8">
              <w:t>Поместите в одну пробирку гранулы  цинка,  а  в  другую  кусочек магниевой ленты. Добавьте  в  пробирки  по  1  мл соляной кислоты</w:t>
            </w:r>
          </w:p>
        </w:tc>
        <w:tc>
          <w:tcPr>
            <w:tcW w:w="1649" w:type="dxa"/>
          </w:tcPr>
          <w:p w14:paraId="5603BBBA" w14:textId="77777777" w:rsidR="00437C27" w:rsidRPr="00910BB8" w:rsidRDefault="00437C27" w:rsidP="00910BB8">
            <w:pPr>
              <w:ind w:right="60"/>
            </w:pPr>
            <w:r w:rsidRPr="00910BB8">
              <w:t>В  какой  пробирке быстрее  произошли изменения?</w:t>
            </w:r>
          </w:p>
        </w:tc>
        <w:tc>
          <w:tcPr>
            <w:tcW w:w="1900" w:type="dxa"/>
            <w:vAlign w:val="bottom"/>
          </w:tcPr>
          <w:p w14:paraId="68459FCA" w14:textId="77777777" w:rsidR="00437C27" w:rsidRPr="00910BB8" w:rsidRDefault="00437C27" w:rsidP="00910BB8">
            <w:pPr>
              <w:jc w:val="center"/>
              <w:rPr>
                <w:b/>
                <w:w w:val="99"/>
              </w:rPr>
            </w:pPr>
          </w:p>
        </w:tc>
        <w:tc>
          <w:tcPr>
            <w:tcW w:w="1498" w:type="dxa"/>
          </w:tcPr>
          <w:p w14:paraId="521004B0" w14:textId="77777777" w:rsidR="00437C27" w:rsidRPr="00910BB8" w:rsidRDefault="00437C27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437C27" w:rsidRPr="00910BB8" w14:paraId="3414B6DD" w14:textId="77777777" w:rsidTr="002004F4">
        <w:tc>
          <w:tcPr>
            <w:tcW w:w="5209" w:type="dxa"/>
          </w:tcPr>
          <w:p w14:paraId="0A5E8656" w14:textId="77777777" w:rsidR="00437C27" w:rsidRPr="00910BB8" w:rsidRDefault="00437C27" w:rsidP="00910BB8">
            <w:pPr>
              <w:ind w:right="60"/>
            </w:pPr>
            <w:r w:rsidRPr="00910BB8">
              <w:lastRenderedPageBreak/>
              <w:t>В две пробирки поместите кусочки карбоната  кальция  и добавьте по 10  капель соляной кислоты</w:t>
            </w:r>
            <w:r w:rsidR="002004F4" w:rsidRPr="00910BB8">
              <w:t xml:space="preserve"> -</w:t>
            </w:r>
            <w:r w:rsidRPr="00910BB8">
              <w:t xml:space="preserve"> (1:3) в одну пробирку и</w:t>
            </w:r>
            <w:r w:rsidR="002004F4" w:rsidRPr="00910BB8">
              <w:t xml:space="preserve"> (1:10) в другую</w:t>
            </w:r>
          </w:p>
        </w:tc>
        <w:tc>
          <w:tcPr>
            <w:tcW w:w="1649" w:type="dxa"/>
          </w:tcPr>
          <w:p w14:paraId="67544BFC" w14:textId="77777777" w:rsidR="00437C27" w:rsidRPr="00910BB8" w:rsidRDefault="002004F4" w:rsidP="00910BB8">
            <w:pPr>
              <w:ind w:right="60"/>
            </w:pPr>
            <w:r w:rsidRPr="00910BB8">
              <w:t>В какой пробирке реакция протекает более интенсивно? По каким признакам вы это определили?</w:t>
            </w:r>
          </w:p>
        </w:tc>
        <w:tc>
          <w:tcPr>
            <w:tcW w:w="1900" w:type="dxa"/>
            <w:vAlign w:val="bottom"/>
          </w:tcPr>
          <w:p w14:paraId="27F3EBF9" w14:textId="77777777" w:rsidR="00437C27" w:rsidRPr="00910BB8" w:rsidRDefault="00437C27" w:rsidP="00910BB8">
            <w:pPr>
              <w:jc w:val="center"/>
              <w:rPr>
                <w:b/>
                <w:w w:val="98"/>
              </w:rPr>
            </w:pPr>
          </w:p>
        </w:tc>
        <w:tc>
          <w:tcPr>
            <w:tcW w:w="1498" w:type="dxa"/>
          </w:tcPr>
          <w:p w14:paraId="53B078BC" w14:textId="77777777" w:rsidR="00437C27" w:rsidRPr="00910BB8" w:rsidRDefault="002004F4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2004F4" w:rsidRPr="00910BB8" w14:paraId="6B304E88" w14:textId="77777777" w:rsidTr="002004F4">
        <w:tc>
          <w:tcPr>
            <w:tcW w:w="5209" w:type="dxa"/>
          </w:tcPr>
          <w:p w14:paraId="19B80BB6" w14:textId="77777777" w:rsidR="002004F4" w:rsidRPr="00910BB8" w:rsidRDefault="002004F4" w:rsidP="00910BB8">
            <w:r w:rsidRPr="00910BB8">
              <w:t>В  две  пробирки  поместите  по одной грануле оксида меди(П) и  добавьте   по   5 -6 капель серной кислоты. Одну пробирку нагрейте</w:t>
            </w:r>
          </w:p>
        </w:tc>
        <w:tc>
          <w:tcPr>
            <w:tcW w:w="1649" w:type="dxa"/>
          </w:tcPr>
          <w:p w14:paraId="44A60D46" w14:textId="77777777" w:rsidR="002004F4" w:rsidRPr="00910BB8" w:rsidRDefault="002004F4" w:rsidP="00910BB8">
            <w:pPr>
              <w:ind w:right="60"/>
            </w:pPr>
            <w:r w:rsidRPr="00910BB8">
              <w:t>В какой пробирке реакция протекает более интенсивно? По каким признакам вы это определили?</w:t>
            </w:r>
          </w:p>
        </w:tc>
        <w:tc>
          <w:tcPr>
            <w:tcW w:w="1900" w:type="dxa"/>
          </w:tcPr>
          <w:p w14:paraId="31580D33" w14:textId="77777777" w:rsidR="002004F4" w:rsidRPr="00910BB8" w:rsidRDefault="002004F4" w:rsidP="00910BB8">
            <w:pPr>
              <w:ind w:right="60"/>
            </w:pPr>
          </w:p>
        </w:tc>
        <w:tc>
          <w:tcPr>
            <w:tcW w:w="1498" w:type="dxa"/>
          </w:tcPr>
          <w:p w14:paraId="19FF1E0B" w14:textId="77777777" w:rsidR="002004F4" w:rsidRPr="00910BB8" w:rsidRDefault="002004F4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2004F4" w:rsidRPr="00910BB8" w14:paraId="7B2B6D55" w14:textId="77777777" w:rsidTr="002004F4">
        <w:tc>
          <w:tcPr>
            <w:tcW w:w="5209" w:type="dxa"/>
            <w:vAlign w:val="bottom"/>
          </w:tcPr>
          <w:p w14:paraId="37419CA3" w14:textId="77777777" w:rsidR="002004F4" w:rsidRPr="00910BB8" w:rsidRDefault="002004F4" w:rsidP="00910BB8">
            <w:pPr>
              <w:tabs>
                <w:tab w:val="left" w:pos="1520"/>
                <w:tab w:val="left" w:pos="2040"/>
                <w:tab w:val="left" w:pos="2960"/>
                <w:tab w:val="left" w:pos="4400"/>
                <w:tab w:val="left" w:pos="5180"/>
                <w:tab w:val="left" w:pos="7980"/>
                <w:tab w:val="left" w:pos="9260"/>
              </w:tabs>
              <w:ind w:left="20"/>
            </w:pPr>
            <w:r w:rsidRPr="00910BB8">
              <w:t>Поместите</w:t>
            </w:r>
            <w:r w:rsidRPr="00910BB8">
              <w:tab/>
              <w:t>в</w:t>
            </w:r>
            <w:r w:rsidRPr="00910BB8">
              <w:tab/>
              <w:t>одну</w:t>
            </w:r>
            <w:r w:rsidRPr="00910BB8">
              <w:tab/>
              <w:t xml:space="preserve">пробирку  </w:t>
            </w:r>
            <w:r w:rsidRPr="00910BB8">
              <w:tab/>
            </w:r>
            <w:r w:rsidRPr="00910BB8">
              <w:tab/>
              <w:t>Какое</w:t>
            </w:r>
            <w:r w:rsidRPr="00910BB8">
              <w:tab/>
              <w:t>условие</w:t>
            </w:r>
          </w:p>
          <w:p w14:paraId="6B22DBF9" w14:textId="77777777" w:rsidR="002004F4" w:rsidRPr="00910BB8" w:rsidRDefault="002004F4" w:rsidP="00910BB8"/>
          <w:p w14:paraId="335DD997" w14:textId="77777777" w:rsidR="002004F4" w:rsidRPr="00910BB8" w:rsidRDefault="002004F4" w:rsidP="00910BB8">
            <w:pPr>
              <w:tabs>
                <w:tab w:val="left" w:pos="1160"/>
                <w:tab w:val="left" w:pos="3260"/>
                <w:tab w:val="left" w:pos="8000"/>
              </w:tabs>
              <w:ind w:left="20"/>
            </w:pPr>
            <w:r w:rsidRPr="00910BB8">
              <w:t>железную</w:t>
            </w:r>
            <w:r w:rsidRPr="00910BB8">
              <w:tab/>
              <w:t>проволоку  длиной</w:t>
            </w:r>
            <w:r w:rsidRPr="00910BB8">
              <w:tab/>
              <w:t xml:space="preserve">10  мм    </w:t>
            </w:r>
            <w:r w:rsidRPr="00910BB8">
              <w:tab/>
              <w:t>влияет  на  скорость</w:t>
            </w:r>
          </w:p>
          <w:p w14:paraId="327152B1" w14:textId="77777777" w:rsidR="002004F4" w:rsidRPr="00910BB8" w:rsidRDefault="002004F4" w:rsidP="00910BB8"/>
          <w:p w14:paraId="407E2C2A" w14:textId="77777777" w:rsidR="002004F4" w:rsidRPr="00910BB8" w:rsidRDefault="002004F4" w:rsidP="00910BB8">
            <w:pPr>
              <w:tabs>
                <w:tab w:val="left" w:pos="600"/>
                <w:tab w:val="left" w:pos="1560"/>
                <w:tab w:val="left" w:pos="1900"/>
                <w:tab w:val="left" w:pos="2240"/>
                <w:tab w:val="left" w:pos="3200"/>
                <w:tab w:val="left" w:pos="3560"/>
                <w:tab w:val="left" w:pos="4040"/>
                <w:tab w:val="left" w:pos="7980"/>
              </w:tabs>
              <w:ind w:left="20"/>
            </w:pPr>
            <w:r w:rsidRPr="00910BB8">
              <w:t>или</w:t>
            </w:r>
            <w:r w:rsidRPr="00910BB8">
              <w:tab/>
              <w:t>гвоздь,</w:t>
            </w:r>
            <w:r w:rsidRPr="00910BB8">
              <w:tab/>
              <w:t>а</w:t>
            </w:r>
            <w:r w:rsidRPr="00910BB8">
              <w:tab/>
              <w:t>в</w:t>
            </w:r>
            <w:r w:rsidRPr="00910BB8">
              <w:tab/>
              <w:t>другую</w:t>
            </w:r>
            <w:r w:rsidRPr="00910BB8">
              <w:tab/>
              <w:t>-</w:t>
            </w:r>
            <w:r w:rsidRPr="00910BB8">
              <w:tab/>
              <w:t>2-3</w:t>
            </w:r>
            <w:r w:rsidRPr="00910BB8">
              <w:tab/>
            </w:r>
            <w:r w:rsidRPr="00910BB8">
              <w:tab/>
              <w:t>данной химической</w:t>
            </w:r>
          </w:p>
          <w:p w14:paraId="43711542" w14:textId="77777777" w:rsidR="002004F4" w:rsidRPr="00910BB8" w:rsidRDefault="002004F4" w:rsidP="00910BB8"/>
          <w:p w14:paraId="6449622F" w14:textId="77777777" w:rsidR="002004F4" w:rsidRPr="00910BB8" w:rsidRDefault="002004F4" w:rsidP="00910BB8">
            <w:pPr>
              <w:tabs>
                <w:tab w:val="left" w:pos="1640"/>
                <w:tab w:val="left" w:pos="2920"/>
                <w:tab w:val="left" w:pos="7980"/>
              </w:tabs>
              <w:ind w:left="20"/>
            </w:pPr>
            <w:r w:rsidRPr="00910BB8">
              <w:t>стеклянные</w:t>
            </w:r>
            <w:r w:rsidRPr="00910BB8">
              <w:tab/>
              <w:t>лопатки</w:t>
            </w:r>
            <w:r w:rsidRPr="00910BB8">
              <w:tab/>
              <w:t>железных</w:t>
            </w:r>
            <w:r w:rsidRPr="00910BB8">
              <w:tab/>
              <w:t>реакции?</w:t>
            </w:r>
          </w:p>
          <w:p w14:paraId="6E48A3C7" w14:textId="77777777" w:rsidR="002004F4" w:rsidRPr="00910BB8" w:rsidRDefault="002004F4" w:rsidP="00910BB8"/>
          <w:p w14:paraId="73BFE90C" w14:textId="77777777" w:rsidR="002004F4" w:rsidRPr="00910BB8" w:rsidRDefault="002004F4" w:rsidP="00910BB8">
            <w:pPr>
              <w:tabs>
                <w:tab w:val="left" w:pos="2400"/>
                <w:tab w:val="left" w:pos="2640"/>
              </w:tabs>
              <w:ind w:left="20"/>
            </w:pPr>
            <w:r w:rsidRPr="00910BB8">
              <w:t>опилок.  Добавьте  по</w:t>
            </w:r>
            <w:r w:rsidRPr="00910BB8">
              <w:tab/>
              <w:t>1</w:t>
            </w:r>
            <w:r w:rsidRPr="00910BB8">
              <w:tab/>
              <w:t>мл  раствора</w:t>
            </w:r>
          </w:p>
          <w:p w14:paraId="245C76F5" w14:textId="77777777" w:rsidR="002004F4" w:rsidRPr="00910BB8" w:rsidRDefault="002004F4" w:rsidP="00910BB8"/>
          <w:p w14:paraId="0A4C69C0" w14:textId="77777777" w:rsidR="002004F4" w:rsidRPr="00910BB8" w:rsidRDefault="002004F4" w:rsidP="00910BB8">
            <w:pPr>
              <w:ind w:left="20"/>
            </w:pPr>
            <w:r w:rsidRPr="00910BB8">
              <w:t>хлорида меди (II).</w:t>
            </w:r>
          </w:p>
          <w:p w14:paraId="3081AEF0" w14:textId="77777777" w:rsidR="002004F4" w:rsidRPr="00910BB8" w:rsidRDefault="002004F4" w:rsidP="00910BB8"/>
        </w:tc>
        <w:tc>
          <w:tcPr>
            <w:tcW w:w="1649" w:type="dxa"/>
          </w:tcPr>
          <w:p w14:paraId="7A20EBE6" w14:textId="77777777" w:rsidR="002004F4" w:rsidRPr="00910BB8" w:rsidRDefault="002004F4" w:rsidP="00910BB8">
            <w:pPr>
              <w:ind w:left="20"/>
            </w:pPr>
            <w:r w:rsidRPr="00910BB8">
              <w:t>В</w:t>
            </w:r>
            <w:r w:rsidRPr="00910BB8">
              <w:tab/>
              <w:t>какой пробирке быстрее произошло изменение цвета?</w:t>
            </w:r>
          </w:p>
        </w:tc>
        <w:tc>
          <w:tcPr>
            <w:tcW w:w="1900" w:type="dxa"/>
            <w:vAlign w:val="bottom"/>
          </w:tcPr>
          <w:p w14:paraId="5C06D808" w14:textId="77777777" w:rsidR="002004F4" w:rsidRPr="00910BB8" w:rsidRDefault="002004F4" w:rsidP="00910BB8">
            <w:pPr>
              <w:ind w:right="720"/>
              <w:jc w:val="right"/>
            </w:pPr>
          </w:p>
        </w:tc>
        <w:tc>
          <w:tcPr>
            <w:tcW w:w="1498" w:type="dxa"/>
          </w:tcPr>
          <w:p w14:paraId="0D9A7FF4" w14:textId="77777777" w:rsidR="002004F4" w:rsidRPr="00910BB8" w:rsidRDefault="002004F4" w:rsidP="00910BB8">
            <w:pPr>
              <w:ind w:right="60"/>
            </w:pPr>
            <w:r w:rsidRPr="00910BB8">
              <w:t>Какое условие влияет на  скорость данной химической реакции?</w:t>
            </w:r>
          </w:p>
        </w:tc>
      </w:tr>
      <w:tr w:rsidR="002004F4" w:rsidRPr="00910BB8" w14:paraId="5FC99E83" w14:textId="77777777" w:rsidTr="002004F4">
        <w:tc>
          <w:tcPr>
            <w:tcW w:w="5209" w:type="dxa"/>
            <w:vAlign w:val="bottom"/>
          </w:tcPr>
          <w:p w14:paraId="4C0E50D6" w14:textId="77777777" w:rsidR="002004F4" w:rsidRPr="00910BB8" w:rsidRDefault="002004F4" w:rsidP="00910BB8">
            <w:pPr>
              <w:ind w:left="40"/>
              <w:rPr>
                <w:i/>
              </w:rPr>
            </w:pPr>
            <w:r w:rsidRPr="00910BB8">
              <w:rPr>
                <w:i/>
              </w:rPr>
              <w:t>Общий вывод:</w:t>
            </w:r>
          </w:p>
          <w:p w14:paraId="5C3FFE6D" w14:textId="77777777" w:rsidR="002004F4" w:rsidRPr="00910BB8" w:rsidRDefault="002004F4" w:rsidP="00910BB8"/>
        </w:tc>
        <w:tc>
          <w:tcPr>
            <w:tcW w:w="1649" w:type="dxa"/>
            <w:vAlign w:val="bottom"/>
          </w:tcPr>
          <w:p w14:paraId="1E108FE4" w14:textId="77777777" w:rsidR="002004F4" w:rsidRPr="00910BB8" w:rsidRDefault="002004F4" w:rsidP="00910BB8">
            <w:pPr>
              <w:ind w:right="720"/>
              <w:jc w:val="right"/>
            </w:pPr>
          </w:p>
        </w:tc>
        <w:tc>
          <w:tcPr>
            <w:tcW w:w="1900" w:type="dxa"/>
          </w:tcPr>
          <w:p w14:paraId="7C6CCDB4" w14:textId="77777777" w:rsidR="002004F4" w:rsidRPr="00910BB8" w:rsidRDefault="002004F4" w:rsidP="00910BB8">
            <w:pPr>
              <w:ind w:right="60"/>
            </w:pPr>
          </w:p>
        </w:tc>
        <w:tc>
          <w:tcPr>
            <w:tcW w:w="1498" w:type="dxa"/>
          </w:tcPr>
          <w:p w14:paraId="751C7536" w14:textId="77777777" w:rsidR="002004F4" w:rsidRPr="00910BB8" w:rsidRDefault="002004F4" w:rsidP="00910BB8">
            <w:pPr>
              <w:ind w:right="60"/>
            </w:pPr>
          </w:p>
        </w:tc>
      </w:tr>
    </w:tbl>
    <w:p w14:paraId="54D2F835" w14:textId="77777777" w:rsidR="00CF027E" w:rsidRPr="00910BB8" w:rsidRDefault="00CF027E" w:rsidP="00910BB8">
      <w:pPr>
        <w:rPr>
          <w:rFonts w:eastAsia="Times New Roman" w:cs="Times New Roman"/>
        </w:rPr>
      </w:pPr>
    </w:p>
    <w:p w14:paraId="3C88E351" w14:textId="77777777" w:rsidR="00CF027E" w:rsidRPr="00910BB8" w:rsidRDefault="00CF027E" w:rsidP="00910BB8">
      <w:pPr>
        <w:rPr>
          <w:rFonts w:eastAsia="Times New Roman" w:cs="Times New Roman"/>
        </w:rPr>
      </w:pPr>
    </w:p>
    <w:p w14:paraId="6A858100" w14:textId="77777777" w:rsidR="00B24C2A" w:rsidRPr="00910BB8" w:rsidRDefault="00FD2935" w:rsidP="00910BB8">
      <w:pPr>
        <w:jc w:val="center"/>
        <w:rPr>
          <w:rFonts w:cs="Times New Roman"/>
          <w:color w:val="231F20"/>
        </w:rPr>
      </w:pPr>
      <w:bookmarkStart w:id="0" w:name="page109"/>
      <w:bookmarkEnd w:id="0"/>
      <w:r w:rsidRPr="00910BB8">
        <w:rPr>
          <w:rFonts w:cs="Times New Roman"/>
          <w:b/>
          <w:color w:val="231F20"/>
        </w:rPr>
        <w:t>Практическая работа №6.</w:t>
      </w:r>
    </w:p>
    <w:p w14:paraId="1EB2D064" w14:textId="77777777" w:rsidR="00FD2935" w:rsidRPr="00910BB8" w:rsidRDefault="00FD2935" w:rsidP="00910BB8">
      <w:pPr>
        <w:ind w:firstLine="709"/>
        <w:jc w:val="center"/>
        <w:rPr>
          <w:rFonts w:cs="Times New Roman"/>
          <w:color w:val="231F20"/>
        </w:rPr>
      </w:pPr>
      <w:r w:rsidRPr="00910BB8">
        <w:rPr>
          <w:rFonts w:cs="Times New Roman"/>
          <w:color w:val="231F20"/>
        </w:rPr>
        <w:t>Изучение химических свойств металлов. Электрохимический ряд напряжений металлов.</w:t>
      </w:r>
    </w:p>
    <w:p w14:paraId="4CF15BAD" w14:textId="77777777" w:rsidR="00B24C2A" w:rsidRPr="00910BB8" w:rsidRDefault="00B24C2A" w:rsidP="00910BB8">
      <w:pPr>
        <w:ind w:left="20" w:right="20" w:hanging="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обобщить, систематизировать и углубить знания обучающихся о химических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свойствах металлов, применяя при этом знания строения атомов металлов, их восстановительной способности согласно ряду напряжений металлов, научить правильно составлять уравнения химических реакций, подтверждающих свойства металлов, совершенствовать практические умения и навыки в выполнении химического эксперимента, соблюдая правила техники безопасности.</w:t>
      </w:r>
    </w:p>
    <w:p w14:paraId="6256E366" w14:textId="77777777" w:rsidR="00B24C2A" w:rsidRPr="00910BB8" w:rsidRDefault="00B24C2A" w:rsidP="00910BB8">
      <w:pPr>
        <w:rPr>
          <w:rFonts w:eastAsia="Times New Roman" w:cs="Times New Roman"/>
        </w:rPr>
      </w:pPr>
    </w:p>
    <w:p w14:paraId="3A5E9AF2" w14:textId="77777777" w:rsidR="00B24C2A" w:rsidRPr="00910BB8" w:rsidRDefault="00B24C2A" w:rsidP="00910BB8">
      <w:pPr>
        <w:ind w:left="20" w:right="40" w:firstLine="14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 xml:space="preserve">Оборудование: </w:t>
      </w:r>
      <w:r w:rsidRPr="00910BB8">
        <w:rPr>
          <w:rFonts w:eastAsia="Times New Roman" w:cs="Times New Roman"/>
        </w:rPr>
        <w:t>периодическая система химических элементов Д. И. Менделеева,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электрохимический ряд напряжений металлов, штатив с пробирками.</w:t>
      </w:r>
    </w:p>
    <w:p w14:paraId="5A6AF60D" w14:textId="77777777" w:rsidR="00B24C2A" w:rsidRPr="00910BB8" w:rsidRDefault="00B24C2A" w:rsidP="00910BB8">
      <w:pPr>
        <w:rPr>
          <w:rFonts w:eastAsia="Times New Roman" w:cs="Times New Roman"/>
        </w:rPr>
      </w:pPr>
    </w:p>
    <w:p w14:paraId="546E3D25" w14:textId="77777777" w:rsidR="00B24C2A" w:rsidRPr="00910BB8" w:rsidRDefault="00B24C2A" w:rsidP="00910BB8">
      <w:pPr>
        <w:ind w:left="2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Реактивы: магний, цинк, железо, медь, раствор соляной кислоты, раствор сульфата меди (II)</w:t>
      </w:r>
    </w:p>
    <w:p w14:paraId="242C87EA" w14:textId="77777777" w:rsidR="00B24C2A" w:rsidRPr="00910BB8" w:rsidRDefault="00B24C2A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>Справочный материал:</w:t>
      </w:r>
    </w:p>
    <w:p w14:paraId="5B66DCD2" w14:textId="77777777" w:rsidR="00B24C2A" w:rsidRPr="00910BB8" w:rsidRDefault="00B24C2A" w:rsidP="00910BB8">
      <w:pPr>
        <w:ind w:left="20"/>
        <w:rPr>
          <w:rFonts w:eastAsia="Times New Roman" w:cs="Times New Roman"/>
        </w:rPr>
      </w:pPr>
    </w:p>
    <w:p w14:paraId="143242B4" w14:textId="77777777" w:rsidR="00B24C2A" w:rsidRPr="00910BB8" w:rsidRDefault="00B24C2A" w:rsidP="00910BB8">
      <w:pPr>
        <w:rPr>
          <w:rFonts w:eastAsia="Times New Roman" w:cs="Times New Roman"/>
        </w:rPr>
      </w:pPr>
    </w:p>
    <w:p w14:paraId="6735A1C5" w14:textId="77777777" w:rsidR="00B24C2A" w:rsidRPr="00910BB8" w:rsidRDefault="00B24C2A" w:rsidP="00910BB8">
      <w:pPr>
        <w:ind w:right="40"/>
        <w:jc w:val="center"/>
        <w:rPr>
          <w:rFonts w:eastAsia="Arial Narrow" w:cs="Times New Roman"/>
          <w:b/>
        </w:rPr>
      </w:pPr>
      <w:r w:rsidRPr="00910BB8">
        <w:rPr>
          <w:rFonts w:eastAsia="Arial Narrow" w:cs="Times New Roman"/>
          <w:b/>
        </w:rPr>
        <w:t>Р я д а к т и в н о с т и м е т а л л о в</w:t>
      </w:r>
    </w:p>
    <w:p w14:paraId="0F8BED1E" w14:textId="77777777" w:rsidR="00B24C2A" w:rsidRPr="00910BB8" w:rsidRDefault="00B24C2A" w:rsidP="00910BB8">
      <w:pPr>
        <w:rPr>
          <w:rFonts w:eastAsia="Times New Roman" w:cs="Times New Roman"/>
        </w:rPr>
      </w:pPr>
    </w:p>
    <w:p w14:paraId="0614569E" w14:textId="77777777" w:rsidR="00B24C2A" w:rsidRPr="00910BB8" w:rsidRDefault="00B24C2A" w:rsidP="00910BB8">
      <w:pPr>
        <w:tabs>
          <w:tab w:val="left" w:pos="440"/>
          <w:tab w:val="left" w:pos="820"/>
          <w:tab w:val="left" w:pos="1300"/>
          <w:tab w:val="left" w:pos="1780"/>
          <w:tab w:val="left" w:pos="2260"/>
          <w:tab w:val="left" w:pos="2800"/>
          <w:tab w:val="left" w:pos="3220"/>
          <w:tab w:val="left" w:pos="3780"/>
          <w:tab w:val="left" w:pos="4240"/>
          <w:tab w:val="left" w:pos="4740"/>
          <w:tab w:val="left" w:pos="5180"/>
          <w:tab w:val="left" w:pos="5660"/>
          <w:tab w:val="left" w:pos="6100"/>
          <w:tab w:val="left" w:pos="6560"/>
          <w:tab w:val="left" w:pos="7040"/>
          <w:tab w:val="left" w:pos="7500"/>
          <w:tab w:val="left" w:pos="8000"/>
          <w:tab w:val="left" w:pos="8500"/>
          <w:tab w:val="left" w:pos="9020"/>
          <w:tab w:val="left" w:pos="9440"/>
        </w:tabs>
        <w:ind w:left="20"/>
        <w:rPr>
          <w:rFonts w:eastAsia="Arial Narrow" w:cs="Times New Roman"/>
          <w:b/>
        </w:rPr>
      </w:pPr>
      <w:r w:rsidRPr="00910BB8">
        <w:rPr>
          <w:rFonts w:eastAsia="Arial Narrow" w:cs="Times New Roman"/>
          <w:b/>
        </w:rPr>
        <w:t>L i</w:t>
      </w:r>
      <w:r w:rsidRPr="00910BB8">
        <w:rPr>
          <w:rFonts w:eastAsia="Arial Narrow" w:cs="Times New Roman"/>
          <w:b/>
        </w:rPr>
        <w:tab/>
        <w:t>К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В а</w:t>
      </w:r>
      <w:r w:rsidRPr="00910BB8">
        <w:rPr>
          <w:rFonts w:eastAsia="Arial Narrow" w:cs="Times New Roman"/>
          <w:b/>
        </w:rPr>
        <w:tab/>
        <w:t>С а</w:t>
      </w:r>
      <w:r w:rsidRPr="00910BB8">
        <w:rPr>
          <w:rFonts w:eastAsia="Arial Narrow" w:cs="Times New Roman"/>
          <w:b/>
        </w:rPr>
        <w:tab/>
        <w:t>N a</w:t>
      </w:r>
      <w:r w:rsidRPr="00910BB8">
        <w:rPr>
          <w:rFonts w:eastAsia="Arial Narrow" w:cs="Times New Roman"/>
          <w:b/>
        </w:rPr>
        <w:tab/>
        <w:t>M g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А 1</w:t>
      </w:r>
      <w:r w:rsidRPr="00910BB8">
        <w:rPr>
          <w:rFonts w:eastAsia="Arial Narrow" w:cs="Times New Roman"/>
          <w:b/>
        </w:rPr>
        <w:tab/>
        <w:t>М п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С г</w:t>
      </w:r>
      <w:r w:rsidRPr="00910BB8">
        <w:rPr>
          <w:rFonts w:eastAsia="Arial Narrow" w:cs="Times New Roman"/>
          <w:b/>
        </w:rPr>
        <w:tab/>
        <w:t>Z n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F e</w:t>
      </w:r>
      <w:r w:rsidRPr="00910BB8">
        <w:rPr>
          <w:rFonts w:eastAsia="Arial Narrow" w:cs="Times New Roman"/>
          <w:b/>
        </w:rPr>
        <w:tab/>
        <w:t>С о</w:t>
      </w:r>
      <w:r w:rsidRPr="00910BB8">
        <w:rPr>
          <w:rFonts w:eastAsia="Arial Narrow" w:cs="Times New Roman"/>
          <w:b/>
        </w:rPr>
        <w:tab/>
        <w:t>N i</w:t>
      </w:r>
      <w:r w:rsidRPr="00910BB8">
        <w:rPr>
          <w:rFonts w:eastAsia="Arial Narrow" w:cs="Times New Roman"/>
          <w:b/>
        </w:rPr>
        <w:tab/>
        <w:t>Sn</w:t>
      </w:r>
      <w:r w:rsidRPr="00910BB8">
        <w:rPr>
          <w:rFonts w:eastAsia="Times New Roman" w:cs="Times New Roman"/>
        </w:rPr>
        <w:tab/>
      </w:r>
      <w:r w:rsidRPr="00910BB8">
        <w:rPr>
          <w:rFonts w:eastAsia="Times New Roman" w:cs="Times New Roman"/>
          <w:b/>
        </w:rPr>
        <w:t>Pb</w:t>
      </w:r>
      <w:r w:rsidRPr="00910BB8">
        <w:rPr>
          <w:rFonts w:eastAsia="Times New Roman" w:cs="Times New Roman"/>
          <w:b/>
        </w:rPr>
        <w:tab/>
        <w:t xml:space="preserve">н </w:t>
      </w:r>
      <w:r w:rsidRPr="00910BB8">
        <w:rPr>
          <w:rFonts w:eastAsia="Arial Narrow" w:cs="Times New Roman"/>
        </w:rPr>
        <w:t>2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С и</w:t>
      </w:r>
      <w:r w:rsidRPr="00910BB8">
        <w:rPr>
          <w:rFonts w:eastAsia="Arial Narrow" w:cs="Times New Roman"/>
          <w:b/>
        </w:rPr>
        <w:tab/>
        <w:t>H g</w:t>
      </w:r>
      <w:r w:rsidRPr="00910BB8">
        <w:rPr>
          <w:rFonts w:eastAsia="Arial Narrow" w:cs="Times New Roman"/>
          <w:b/>
        </w:rPr>
        <w:tab/>
        <w:t>A g</w:t>
      </w:r>
      <w:r w:rsidRPr="00910BB8">
        <w:rPr>
          <w:rFonts w:eastAsia="Times New Roman" w:cs="Times New Roman"/>
        </w:rPr>
        <w:tab/>
      </w:r>
      <w:r w:rsidRPr="00910BB8">
        <w:rPr>
          <w:rFonts w:eastAsia="Times New Roman" w:cs="Times New Roman"/>
          <w:b/>
        </w:rPr>
        <w:t>Pt</w:t>
      </w:r>
      <w:r w:rsidRPr="00910BB8">
        <w:rPr>
          <w:rFonts w:eastAsia="Times New Roman" w:cs="Times New Roman"/>
        </w:rPr>
        <w:tab/>
      </w:r>
      <w:r w:rsidRPr="00910BB8">
        <w:rPr>
          <w:rFonts w:eastAsia="Arial Narrow" w:cs="Times New Roman"/>
          <w:b/>
        </w:rPr>
        <w:t>A u</w:t>
      </w:r>
    </w:p>
    <w:p w14:paraId="554BA026" w14:textId="77777777" w:rsidR="00B24C2A" w:rsidRPr="00910BB8" w:rsidRDefault="00B24C2A" w:rsidP="00910BB8">
      <w:pPr>
        <w:rPr>
          <w:rFonts w:eastAsia="Times New Roman" w:cs="Times New Roman"/>
        </w:rPr>
      </w:pPr>
    </w:p>
    <w:p w14:paraId="514BA6D9" w14:textId="77777777" w:rsidR="00B24C2A" w:rsidRPr="00910BB8" w:rsidRDefault="00B24C2A" w:rsidP="00910BB8">
      <w:pPr>
        <w:ind w:right="20"/>
        <w:jc w:val="center"/>
        <w:rPr>
          <w:rFonts w:eastAsia="Arial Narrow" w:cs="Times New Roman"/>
          <w:b/>
        </w:rPr>
      </w:pPr>
      <w:r w:rsidRPr="00910BB8">
        <w:rPr>
          <w:rFonts w:eastAsia="Arial Narrow" w:cs="Times New Roman"/>
          <w:b/>
        </w:rPr>
        <w:t>О с л а б л е н и е в о с с т а н о в и т е л ь н о й с п о со б н о сти а то м о в м е та л л о в</w:t>
      </w:r>
    </w:p>
    <w:p w14:paraId="5E4CB2E3" w14:textId="77777777" w:rsidR="00B24C2A" w:rsidRPr="00910BB8" w:rsidRDefault="00B24C2A" w:rsidP="00910BB8">
      <w:pPr>
        <w:rPr>
          <w:rFonts w:eastAsia="Times New Roman" w:cs="Times New Roman"/>
        </w:rPr>
      </w:pPr>
    </w:p>
    <w:p w14:paraId="3F77A96C" w14:textId="77777777" w:rsidR="00B24C2A" w:rsidRPr="00910BB8" w:rsidRDefault="00B24C2A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</w:rPr>
        <w:t>---------------------------------------------------------------------------------------------------------------------------►</w:t>
      </w:r>
    </w:p>
    <w:p w14:paraId="6CAB70D8" w14:textId="77777777" w:rsidR="00B24C2A" w:rsidRPr="00910BB8" w:rsidRDefault="00B24C2A" w:rsidP="00910BB8">
      <w:pPr>
        <w:rPr>
          <w:rFonts w:eastAsia="Times New Roman" w:cs="Times New Roman"/>
        </w:rPr>
      </w:pPr>
    </w:p>
    <w:p w14:paraId="0814FBCB" w14:textId="77777777" w:rsidR="00B24C2A" w:rsidRPr="00910BB8" w:rsidRDefault="00B24C2A" w:rsidP="00910BB8">
      <w:pPr>
        <w:ind w:lef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Работая с электрохимическим рядом напряжений металлов, следует помнить:</w:t>
      </w:r>
    </w:p>
    <w:p w14:paraId="280C4ED3" w14:textId="77777777" w:rsidR="00B24C2A" w:rsidRPr="00910BB8" w:rsidRDefault="00B24C2A" w:rsidP="00910BB8">
      <w:pPr>
        <w:tabs>
          <w:tab w:val="left" w:pos="465"/>
        </w:tabs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металлы расположены в порядке убывания восстановительных свойств при реакциях в растворах (25°С, 1 атм.);</w:t>
      </w:r>
    </w:p>
    <w:p w14:paraId="7B38B157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48F85BC1" w14:textId="77777777" w:rsidR="00B24C2A" w:rsidRPr="00910BB8" w:rsidRDefault="00B24C2A" w:rsidP="00910BB8">
      <w:pPr>
        <w:numPr>
          <w:ilvl w:val="0"/>
          <w:numId w:val="6"/>
        </w:numPr>
        <w:tabs>
          <w:tab w:val="left" w:pos="460"/>
        </w:tabs>
        <w:ind w:lef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металл, стоящий левее, вытесняет правее стоящий металл из растворов их солей;</w:t>
      </w:r>
    </w:p>
    <w:p w14:paraId="7AE4CC68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3682B50E" w14:textId="77777777" w:rsidR="00B24C2A" w:rsidRPr="00910BB8" w:rsidRDefault="00B24C2A" w:rsidP="00910BB8">
      <w:pPr>
        <w:numPr>
          <w:ilvl w:val="0"/>
          <w:numId w:val="6"/>
        </w:numPr>
        <w:tabs>
          <w:tab w:val="left" w:pos="461"/>
        </w:tabs>
        <w:ind w:lef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металл, стоящий в ряду напряжений до водорода, вытесняет его из разбавленных кислот (кроме азотной кислоты (концентрированной и разбавленной), серной концентрированной кислоты);</w:t>
      </w:r>
    </w:p>
    <w:p w14:paraId="4F68BCEA" w14:textId="77777777" w:rsidR="00B24C2A" w:rsidRPr="00910BB8" w:rsidRDefault="00B24C2A" w:rsidP="00910BB8">
      <w:pPr>
        <w:numPr>
          <w:ilvl w:val="0"/>
          <w:numId w:val="6"/>
        </w:numPr>
        <w:tabs>
          <w:tab w:val="left" w:pos="465"/>
        </w:tabs>
        <w:ind w:left="20" w:righ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металлы, стоящие в ряду напряжений до алюминия, взаимодействуют с водой с образованием щелочей и выделением водорода. Остальные металлы взаимодействуют в жестких условиях с образованием оксида металла и водорода;</w:t>
      </w:r>
    </w:p>
    <w:p w14:paraId="00244D41" w14:textId="77777777" w:rsidR="00B24C2A" w:rsidRPr="00910BB8" w:rsidRDefault="00B24C2A" w:rsidP="00910BB8">
      <w:pPr>
        <w:numPr>
          <w:ilvl w:val="0"/>
          <w:numId w:val="6"/>
        </w:numPr>
        <w:tabs>
          <w:tab w:val="left" w:pos="460"/>
        </w:tabs>
        <w:ind w:lef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металлы, стоящие в ряду напряжений за водородом, не взаимодействуют с водой;</w:t>
      </w:r>
    </w:p>
    <w:p w14:paraId="0BB46DD7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23E67F91" w14:textId="77777777" w:rsidR="00B24C2A" w:rsidRPr="00910BB8" w:rsidRDefault="00B24C2A" w:rsidP="00910BB8">
      <w:pPr>
        <w:numPr>
          <w:ilvl w:val="0"/>
          <w:numId w:val="6"/>
        </w:numPr>
        <w:tabs>
          <w:tab w:val="left" w:pos="461"/>
        </w:tabs>
        <w:ind w:left="20" w:right="20" w:hanging="37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- на основании восстановительной способности металлов в ряду напряжений металлы условно можно разделить на три группы по активности:</w:t>
      </w:r>
    </w:p>
    <w:p w14:paraId="5CB890D7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а)  от лития до алюминия - очень активные металлы;</w:t>
      </w:r>
    </w:p>
    <w:p w14:paraId="2F997B62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2E1F36B8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б) от алюминия до водорода - металлы средней активности;</w:t>
      </w:r>
    </w:p>
    <w:p w14:paraId="7E82FBB2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01FEC71E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в)  от водорода до золота - малоактивные вещества.</w:t>
      </w:r>
    </w:p>
    <w:p w14:paraId="2629694C" w14:textId="77777777" w:rsidR="00B24C2A" w:rsidRPr="00910BB8" w:rsidRDefault="00B24C2A" w:rsidP="00910BB8">
      <w:pPr>
        <w:ind w:left="20" w:firstLine="689"/>
        <w:rPr>
          <w:rFonts w:eastAsia="Times New Roman" w:cs="Times New Roman"/>
          <w:b/>
        </w:rPr>
      </w:pPr>
      <w:r w:rsidRPr="00910BB8">
        <w:rPr>
          <w:rFonts w:eastAsia="Times New Roman" w:cs="Times New Roman"/>
          <w:b/>
        </w:rPr>
        <w:t>Задания для студентов:</w:t>
      </w:r>
    </w:p>
    <w:p w14:paraId="1DB94036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66E1198D" w14:textId="77777777" w:rsidR="00B24C2A" w:rsidRPr="00910BB8" w:rsidRDefault="00B24C2A" w:rsidP="00910BB8">
      <w:pPr>
        <w:ind w:left="20"/>
        <w:jc w:val="both"/>
        <w:rPr>
          <w:rFonts w:eastAsia="Times New Roman" w:cs="Times New Roman"/>
        </w:rPr>
      </w:pPr>
    </w:p>
    <w:p w14:paraId="649E306E" w14:textId="77777777" w:rsidR="00B24C2A" w:rsidRPr="00910BB8" w:rsidRDefault="005035BF" w:rsidP="00910BB8">
      <w:pPr>
        <w:ind w:right="20"/>
        <w:jc w:val="both"/>
        <w:rPr>
          <w:rFonts w:cs="Times New Roman"/>
        </w:rPr>
      </w:pPr>
      <w:r w:rsidRPr="00910BB8">
        <w:rPr>
          <w:rFonts w:eastAsia="Times New Roman" w:cs="Times New Roman"/>
        </w:rPr>
        <w:t>1.</w:t>
      </w:r>
      <w:r w:rsidRPr="00910BB8">
        <w:rPr>
          <w:rFonts w:cs="Times New Roman"/>
        </w:rPr>
        <w:t xml:space="preserve"> </w:t>
      </w:r>
      <w:r w:rsidR="00B24C2A" w:rsidRPr="00910BB8">
        <w:rPr>
          <w:rFonts w:cs="Times New Roman"/>
        </w:rPr>
        <w:t>Провести лабораторные опыты, доказывающие химические свойства металлов, соблюдая правила техники безопасности. На основании проведенных лабораторных опытов сделать вывод об общих химических свойствах металлов.</w:t>
      </w:r>
    </w:p>
    <w:p w14:paraId="23B4CF9E" w14:textId="77777777" w:rsidR="00B24C2A" w:rsidRPr="00910BB8" w:rsidRDefault="00B24C2A" w:rsidP="00910BB8">
      <w:pPr>
        <w:tabs>
          <w:tab w:val="left" w:pos="6620"/>
        </w:tabs>
        <w:rPr>
          <w:rFonts w:eastAsia="Times New Roman" w:cs="Times New Roman"/>
          <w:b/>
        </w:rPr>
        <w:sectPr w:rsidR="00B24C2A" w:rsidRPr="00910BB8" w:rsidSect="00B8603A">
          <w:footerReference w:type="default" r:id="rId15"/>
          <w:footerReference w:type="first" r:id="rId16"/>
          <w:pgSz w:w="11920" w:h="16838"/>
          <w:pgMar w:top="859" w:right="694" w:bottom="435" w:left="1120" w:header="0" w:footer="0" w:gutter="0"/>
          <w:pgNumType w:start="1"/>
          <w:cols w:space="0" w:equalWidth="0">
            <w:col w:w="10100"/>
          </w:cols>
          <w:titlePg/>
          <w:docGrid w:linePitch="360"/>
        </w:sectPr>
      </w:pPr>
    </w:p>
    <w:p w14:paraId="6A8DAA33" w14:textId="77777777" w:rsidR="00B24C2A" w:rsidRPr="00910BB8" w:rsidRDefault="00B24C2A" w:rsidP="00910BB8">
      <w:pPr>
        <w:rPr>
          <w:rFonts w:eastAsia="Times New Roman" w:cs="Times New Roman"/>
        </w:rPr>
      </w:pPr>
    </w:p>
    <w:p w14:paraId="57C76382" w14:textId="77777777" w:rsidR="00B24C2A" w:rsidRPr="00910BB8" w:rsidRDefault="00B24C2A" w:rsidP="00910BB8">
      <w:pPr>
        <w:rPr>
          <w:rFonts w:eastAsia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38"/>
        <w:gridCol w:w="3439"/>
        <w:gridCol w:w="3439"/>
      </w:tblGrid>
      <w:tr w:rsidR="005035BF" w:rsidRPr="00910BB8" w14:paraId="37A3DC89" w14:textId="77777777" w:rsidTr="00931379">
        <w:tc>
          <w:tcPr>
            <w:tcW w:w="6877" w:type="dxa"/>
            <w:gridSpan w:val="2"/>
            <w:vAlign w:val="bottom"/>
          </w:tcPr>
          <w:p w14:paraId="17414B2B" w14:textId="77777777" w:rsidR="005035BF" w:rsidRPr="00910BB8" w:rsidRDefault="005035BF" w:rsidP="00910BB8">
            <w:pPr>
              <w:jc w:val="center"/>
              <w:rPr>
                <w:w w:val="98"/>
              </w:rPr>
            </w:pPr>
            <w:r w:rsidRPr="00910BB8">
              <w:rPr>
                <w:b/>
              </w:rPr>
              <w:t>Опыт</w:t>
            </w:r>
          </w:p>
        </w:tc>
        <w:tc>
          <w:tcPr>
            <w:tcW w:w="3439" w:type="dxa"/>
          </w:tcPr>
          <w:p w14:paraId="3EED7B66" w14:textId="77777777" w:rsidR="005035BF" w:rsidRPr="00910BB8" w:rsidRDefault="005035BF" w:rsidP="00910BB8">
            <w:pPr>
              <w:jc w:val="center"/>
            </w:pPr>
            <w:r w:rsidRPr="00910BB8">
              <w:rPr>
                <w:b/>
              </w:rPr>
              <w:t>Результат</w:t>
            </w:r>
          </w:p>
        </w:tc>
      </w:tr>
      <w:tr w:rsidR="00B24C2A" w:rsidRPr="00910BB8" w14:paraId="25888ECD" w14:textId="77777777" w:rsidTr="00931379">
        <w:tc>
          <w:tcPr>
            <w:tcW w:w="3438" w:type="dxa"/>
            <w:vAlign w:val="bottom"/>
          </w:tcPr>
          <w:p w14:paraId="24503D80" w14:textId="77777777" w:rsidR="00B24C2A" w:rsidRPr="00910BB8" w:rsidRDefault="00B24C2A" w:rsidP="00910BB8">
            <w:pPr>
              <w:rPr>
                <w:b/>
                <w:i/>
              </w:rPr>
            </w:pPr>
            <w:r w:rsidRPr="00910BB8">
              <w:rPr>
                <w:b/>
                <w:i/>
              </w:rPr>
              <w:t>Взаимодействие металлов с простыми веществами (демонстрация).</w:t>
            </w:r>
          </w:p>
        </w:tc>
        <w:tc>
          <w:tcPr>
            <w:tcW w:w="3439" w:type="dxa"/>
          </w:tcPr>
          <w:p w14:paraId="35542726" w14:textId="77777777" w:rsidR="00B24C2A" w:rsidRPr="00910BB8" w:rsidRDefault="00B24C2A" w:rsidP="00910BB8">
            <w:r w:rsidRPr="00910BB8">
              <w:rPr>
                <w:w w:val="98"/>
              </w:rPr>
              <w:t>Горение магния</w:t>
            </w:r>
          </w:p>
        </w:tc>
        <w:tc>
          <w:tcPr>
            <w:tcW w:w="3439" w:type="dxa"/>
          </w:tcPr>
          <w:p w14:paraId="786EB9DD" w14:textId="77777777" w:rsidR="00B24C2A" w:rsidRPr="00910BB8" w:rsidRDefault="00B24C2A" w:rsidP="00910BB8">
            <w:r w:rsidRPr="00910BB8">
              <w:t>Наблюдается</w:t>
            </w:r>
          </w:p>
          <w:p w14:paraId="4ADD440D" w14:textId="77777777" w:rsidR="00B24C2A" w:rsidRPr="00910BB8" w:rsidRDefault="00B24C2A" w:rsidP="00910BB8">
            <w:r w:rsidRPr="00910BB8">
              <w:t>Уравнение реакции:</w:t>
            </w:r>
          </w:p>
        </w:tc>
      </w:tr>
      <w:tr w:rsidR="00B24C2A" w:rsidRPr="00910BB8" w14:paraId="0C5CDAD7" w14:textId="77777777" w:rsidTr="005035BF">
        <w:tc>
          <w:tcPr>
            <w:tcW w:w="3438" w:type="dxa"/>
          </w:tcPr>
          <w:p w14:paraId="02DB0D6B" w14:textId="77777777" w:rsidR="00B24C2A" w:rsidRPr="00910BB8" w:rsidRDefault="00B24C2A" w:rsidP="00910BB8">
            <w:pPr>
              <w:rPr>
                <w:b/>
                <w:i/>
              </w:rPr>
            </w:pPr>
            <w:r w:rsidRPr="00910BB8">
              <w:rPr>
                <w:b/>
                <w:i/>
              </w:rPr>
              <w:t>Взаимодействие кислот с металлами.</w:t>
            </w:r>
          </w:p>
        </w:tc>
        <w:tc>
          <w:tcPr>
            <w:tcW w:w="3439" w:type="dxa"/>
          </w:tcPr>
          <w:p w14:paraId="289E652A" w14:textId="77777777" w:rsidR="00B24C2A" w:rsidRPr="00910BB8" w:rsidRDefault="00B24C2A" w:rsidP="00910BB8">
            <w:r w:rsidRPr="00910BB8">
              <w:t>Поместите в пробирки магний, железо, медь</w:t>
            </w:r>
            <w:r w:rsidR="005035BF" w:rsidRPr="00910BB8">
              <w:t xml:space="preserve">, прилейте к ним соляной кислоты и нагрейте. </w:t>
            </w:r>
          </w:p>
        </w:tc>
        <w:tc>
          <w:tcPr>
            <w:tcW w:w="3439" w:type="dxa"/>
          </w:tcPr>
          <w:p w14:paraId="5F9BC4F0" w14:textId="77777777" w:rsidR="00B24C2A" w:rsidRPr="00910BB8" w:rsidRDefault="00B24C2A" w:rsidP="00910BB8">
            <w:r w:rsidRPr="00910BB8">
              <w:t>Наблюдается</w:t>
            </w:r>
          </w:p>
          <w:p w14:paraId="75DF235F" w14:textId="77777777" w:rsidR="00B24C2A" w:rsidRPr="00910BB8" w:rsidRDefault="00B24C2A" w:rsidP="00910BB8">
            <w:r w:rsidRPr="00910BB8">
              <w:t>Уравнение реакции:</w:t>
            </w:r>
          </w:p>
        </w:tc>
      </w:tr>
      <w:tr w:rsidR="005035BF" w:rsidRPr="00910BB8" w14:paraId="51C80BDA" w14:textId="77777777" w:rsidTr="005035BF">
        <w:tc>
          <w:tcPr>
            <w:tcW w:w="3438" w:type="dxa"/>
            <w:vAlign w:val="bottom"/>
          </w:tcPr>
          <w:p w14:paraId="61443029" w14:textId="77777777" w:rsidR="005035BF" w:rsidRPr="00910BB8" w:rsidRDefault="005035BF" w:rsidP="00910BB8">
            <w:pPr>
              <w:rPr>
                <w:b/>
                <w:i/>
              </w:rPr>
            </w:pPr>
            <w:r w:rsidRPr="00910BB8">
              <w:rPr>
                <w:b/>
                <w:i/>
              </w:rPr>
              <w:t>Взаимодействие солей с металлами</w:t>
            </w:r>
          </w:p>
        </w:tc>
        <w:tc>
          <w:tcPr>
            <w:tcW w:w="3439" w:type="dxa"/>
          </w:tcPr>
          <w:p w14:paraId="0FF88EBB" w14:textId="77777777" w:rsidR="005035BF" w:rsidRPr="00910BB8" w:rsidRDefault="005035BF" w:rsidP="00910BB8">
            <w:pPr>
              <w:ind w:left="180"/>
              <w:rPr>
                <w:b/>
                <w:i/>
              </w:rPr>
            </w:pPr>
            <w:r w:rsidRPr="00910BB8">
              <w:t>Внесите гранулу цинка в пробирку с раствором сульфата меди (II),</w:t>
            </w:r>
            <w:r w:rsidRPr="00910BB8">
              <w:rPr>
                <w:w w:val="98"/>
              </w:rPr>
              <w:t xml:space="preserve"> объясните наблюданмое</w:t>
            </w:r>
          </w:p>
        </w:tc>
        <w:tc>
          <w:tcPr>
            <w:tcW w:w="3439" w:type="dxa"/>
          </w:tcPr>
          <w:p w14:paraId="4D885CBF" w14:textId="77777777" w:rsidR="005035BF" w:rsidRPr="00910BB8" w:rsidRDefault="005035BF" w:rsidP="00910BB8">
            <w:r w:rsidRPr="00910BB8">
              <w:t>Что наблюдаете?</w:t>
            </w:r>
          </w:p>
          <w:p w14:paraId="035AE9CD" w14:textId="77777777" w:rsidR="005035BF" w:rsidRPr="00910BB8" w:rsidRDefault="005035BF" w:rsidP="00910BB8">
            <w:r w:rsidRPr="00910BB8">
              <w:t xml:space="preserve"> Запишите уравнение   реакции   в   молекулярном   виде, определите тип реакции</w:t>
            </w:r>
          </w:p>
        </w:tc>
      </w:tr>
    </w:tbl>
    <w:p w14:paraId="027B94BF" w14:textId="77777777" w:rsidR="005035BF" w:rsidRPr="00910BB8" w:rsidRDefault="005035BF" w:rsidP="00910BB8">
      <w:pPr>
        <w:ind w:left="18"/>
        <w:rPr>
          <w:rFonts w:eastAsia="Times New Roman" w:cs="Times New Roman"/>
          <w:b/>
          <w:i/>
        </w:rPr>
      </w:pPr>
      <w:r w:rsidRPr="00910BB8">
        <w:rPr>
          <w:rFonts w:eastAsia="Times New Roman" w:cs="Times New Roman"/>
          <w:b/>
          <w:i/>
        </w:rPr>
        <w:t>Общий вывод:</w:t>
      </w:r>
    </w:p>
    <w:p w14:paraId="5A06221A" w14:textId="77777777" w:rsidR="00B24C2A" w:rsidRPr="00910BB8" w:rsidRDefault="00B24C2A" w:rsidP="00910BB8">
      <w:pPr>
        <w:rPr>
          <w:rFonts w:eastAsia="Times New Roman" w:cs="Times New Roman"/>
        </w:rPr>
      </w:pPr>
    </w:p>
    <w:p w14:paraId="38571A90" w14:textId="77777777" w:rsidR="005035BF" w:rsidRPr="00910BB8" w:rsidRDefault="005035BF" w:rsidP="00910BB8">
      <w:pPr>
        <w:ind w:left="18" w:firstLine="691"/>
        <w:rPr>
          <w:rFonts w:eastAsia="Times New Roman" w:cs="Times New Roman"/>
        </w:rPr>
      </w:pPr>
      <w:r w:rsidRPr="00910BB8">
        <w:rPr>
          <w:rFonts w:eastAsia="Times New Roman" w:cs="Times New Roman"/>
        </w:rPr>
        <w:t>2.</w:t>
      </w:r>
      <w:r w:rsidRPr="00910BB8">
        <w:rPr>
          <w:rFonts w:cs="Times New Roman"/>
        </w:rPr>
        <w:t xml:space="preserve"> </w:t>
      </w:r>
      <w:r w:rsidRPr="00910BB8">
        <w:rPr>
          <w:rFonts w:eastAsia="Times New Roman" w:cs="Times New Roman"/>
        </w:rPr>
        <w:t>Объяснить возможность протекания химических реакций (гидролиз соли не учитывать):</w:t>
      </w:r>
    </w:p>
    <w:p w14:paraId="00A2CC00" w14:textId="77777777" w:rsidR="005035BF" w:rsidRPr="00910BB8" w:rsidRDefault="005035BF" w:rsidP="00910BB8">
      <w:pPr>
        <w:ind w:left="18"/>
        <w:rPr>
          <w:rFonts w:eastAsia="Times New Roman" w:cs="Times New Roman"/>
        </w:rPr>
      </w:pPr>
    </w:p>
    <w:p w14:paraId="0078CCA2" w14:textId="77777777" w:rsidR="005035BF" w:rsidRPr="00910BB8" w:rsidRDefault="005035BF" w:rsidP="00910BB8">
      <w:pPr>
        <w:tabs>
          <w:tab w:val="left" w:pos="2738"/>
          <w:tab w:val="left" w:pos="5298"/>
          <w:tab w:val="left" w:pos="7758"/>
        </w:tabs>
        <w:ind w:left="18"/>
        <w:rPr>
          <w:rFonts w:eastAsia="Times New Roman" w:cs="Times New Roman"/>
          <w:lang w:val="en-US"/>
        </w:rPr>
      </w:pPr>
      <w:r w:rsidRPr="00910BB8">
        <w:rPr>
          <w:rFonts w:eastAsia="Times New Roman" w:cs="Times New Roman"/>
          <w:lang w:val="en-US"/>
        </w:rPr>
        <w:t>Na + ZnCl</w:t>
      </w:r>
      <w:r w:rsidRPr="00910BB8">
        <w:rPr>
          <w:rFonts w:eastAsia="Georgia" w:cs="Times New Roman"/>
          <w:lang w:val="en-US"/>
        </w:rPr>
        <w:t>2</w:t>
      </w:r>
      <w:r w:rsidRPr="00910BB8">
        <w:rPr>
          <w:rFonts w:eastAsia="Times New Roman" w:cs="Times New Roman"/>
          <w:lang w:val="en-US"/>
        </w:rPr>
        <w:t xml:space="preserve"> —&gt;■</w:t>
      </w:r>
      <w:r w:rsidRPr="00910BB8">
        <w:rPr>
          <w:rFonts w:eastAsia="Times New Roman" w:cs="Times New Roman"/>
          <w:lang w:val="en-US"/>
        </w:rPr>
        <w:tab/>
      </w:r>
      <w:r w:rsidRPr="00910BB8">
        <w:rPr>
          <w:rFonts w:eastAsia="Times New Roman" w:cs="Times New Roman"/>
        </w:rPr>
        <w:t>А</w:t>
      </w:r>
      <w:r w:rsidRPr="00910BB8">
        <w:rPr>
          <w:rFonts w:eastAsia="Times New Roman" w:cs="Times New Roman"/>
          <w:lang w:val="en-US"/>
        </w:rPr>
        <w:t>1 + H</w:t>
      </w:r>
      <w:r w:rsidRPr="00910BB8">
        <w:rPr>
          <w:rFonts w:eastAsia="Georgia" w:cs="Times New Roman"/>
          <w:lang w:val="en-US"/>
        </w:rPr>
        <w:t>2</w:t>
      </w:r>
      <w:r w:rsidRPr="00910BB8">
        <w:rPr>
          <w:rFonts w:eastAsia="Times New Roman" w:cs="Times New Roman"/>
          <w:lang w:val="en-US"/>
        </w:rPr>
        <w:t>S0</w:t>
      </w:r>
      <w:r w:rsidRPr="00910BB8">
        <w:rPr>
          <w:rFonts w:eastAsia="Georgia" w:cs="Times New Roman"/>
          <w:lang w:val="en-US"/>
        </w:rPr>
        <w:t>4</w:t>
      </w:r>
      <w:r w:rsidRPr="00910BB8">
        <w:rPr>
          <w:rFonts w:eastAsia="Times New Roman" w:cs="Times New Roman"/>
          <w:lang w:val="en-US"/>
        </w:rPr>
        <w:t xml:space="preserve"> -&gt;</w:t>
      </w:r>
      <w:r w:rsidRPr="00910BB8">
        <w:rPr>
          <w:rFonts w:eastAsia="Times New Roman" w:cs="Times New Roman"/>
          <w:lang w:val="en-US"/>
        </w:rPr>
        <w:tab/>
        <w:t xml:space="preserve">Ag + </w:t>
      </w:r>
      <w:r w:rsidRPr="00910BB8">
        <w:rPr>
          <w:rFonts w:eastAsia="Times New Roman" w:cs="Times New Roman"/>
        </w:rPr>
        <w:t>НС</w:t>
      </w:r>
      <w:r w:rsidRPr="00910BB8">
        <w:rPr>
          <w:rFonts w:eastAsia="Times New Roman" w:cs="Times New Roman"/>
          <w:lang w:val="en-US"/>
        </w:rPr>
        <w:t xml:space="preserve">1 </w:t>
      </w:r>
      <w:r w:rsidRPr="00910BB8">
        <w:rPr>
          <w:rFonts w:eastAsia="Times New Roman" w:cs="Times New Roman"/>
          <w:i/>
          <w:lang w:val="en-US"/>
        </w:rPr>
        <w:t>—&gt;</w:t>
      </w:r>
      <w:r w:rsidRPr="00910BB8">
        <w:rPr>
          <w:rFonts w:eastAsia="Times New Roman" w:cs="Times New Roman"/>
          <w:lang w:val="en-US"/>
        </w:rPr>
        <w:tab/>
        <w:t>Pb + Cu(N0</w:t>
      </w:r>
      <w:r w:rsidRPr="00910BB8">
        <w:rPr>
          <w:rFonts w:eastAsia="Times New Roman" w:cs="Times New Roman"/>
          <w:vertAlign w:val="subscript"/>
          <w:lang w:val="en-US"/>
        </w:rPr>
        <w:t>3</w:t>
      </w:r>
      <w:r w:rsidRPr="00910BB8">
        <w:rPr>
          <w:rFonts w:eastAsia="Times New Roman" w:cs="Times New Roman"/>
          <w:lang w:val="en-US"/>
        </w:rPr>
        <w:t>)</w:t>
      </w:r>
      <w:r w:rsidRPr="00910BB8">
        <w:rPr>
          <w:rFonts w:eastAsia="Times New Roman" w:cs="Times New Roman"/>
          <w:vertAlign w:val="subscript"/>
          <w:lang w:val="en-US"/>
        </w:rPr>
        <w:t>2</w:t>
      </w:r>
    </w:p>
    <w:p w14:paraId="354F11E9" w14:textId="77777777" w:rsidR="005035BF" w:rsidRPr="00910BB8" w:rsidRDefault="005035BF" w:rsidP="00910BB8">
      <w:pPr>
        <w:ind w:left="18"/>
        <w:rPr>
          <w:rFonts w:eastAsia="Times New Roman" w:cs="Times New Roman"/>
          <w:lang w:val="en-US"/>
        </w:rPr>
      </w:pPr>
    </w:p>
    <w:p w14:paraId="356ED951" w14:textId="77777777" w:rsidR="005035BF" w:rsidRPr="00910BB8" w:rsidRDefault="005035BF" w:rsidP="00910BB8">
      <w:pPr>
        <w:numPr>
          <w:ilvl w:val="0"/>
          <w:numId w:val="6"/>
        </w:numPr>
        <w:ind w:left="1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Напишите реакции взаимодействия магния с кислородом, хлором, азотом, водой, соляной кислотой, хлоридом меди(П).</w:t>
      </w:r>
    </w:p>
    <w:p w14:paraId="7893D66C" w14:textId="77777777" w:rsidR="005035BF" w:rsidRPr="00910BB8" w:rsidRDefault="005035BF" w:rsidP="00910BB8">
      <w:pPr>
        <w:ind w:left="18"/>
        <w:rPr>
          <w:rFonts w:eastAsia="Times New Roman" w:cs="Times New Roman"/>
        </w:rPr>
      </w:pPr>
    </w:p>
    <w:p w14:paraId="5A95D53C" w14:textId="77777777" w:rsidR="005035BF" w:rsidRPr="00910BB8" w:rsidRDefault="005035BF" w:rsidP="00910BB8">
      <w:pPr>
        <w:numPr>
          <w:ilvl w:val="0"/>
          <w:numId w:val="6"/>
        </w:numPr>
        <w:ind w:left="1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Напишите реакцию взаимодействия цинка с концентрированной серной кислотой при нагревании.</w:t>
      </w:r>
    </w:p>
    <w:p w14:paraId="41223D22" w14:textId="77777777" w:rsidR="005035BF" w:rsidRPr="00910BB8" w:rsidRDefault="005035BF" w:rsidP="00910BB8">
      <w:pPr>
        <w:numPr>
          <w:ilvl w:val="0"/>
          <w:numId w:val="6"/>
        </w:numPr>
        <w:ind w:left="18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lastRenderedPageBreak/>
        <w:t>Определите, с какими из перечисленных веществ (H</w:t>
      </w:r>
      <w:r w:rsidRPr="00910BB8">
        <w:rPr>
          <w:rFonts w:eastAsia="Georgia" w:cs="Times New Roman"/>
        </w:rPr>
        <w:t>2</w:t>
      </w:r>
      <w:r w:rsidRPr="00910BB8">
        <w:rPr>
          <w:rFonts w:eastAsia="Times New Roman" w:cs="Times New Roman"/>
        </w:rPr>
        <w:t>S</w:t>
      </w:r>
      <w:r w:rsidRPr="00910BB8">
        <w:rPr>
          <w:rFonts w:eastAsia="Georgia" w:cs="Times New Roman"/>
        </w:rPr>
        <w:t>0 4</w:t>
      </w:r>
      <w:r w:rsidRPr="00910BB8">
        <w:rPr>
          <w:rFonts w:eastAsia="Times New Roman" w:cs="Times New Roman"/>
        </w:rPr>
        <w:t xml:space="preserve"> (P), H</w:t>
      </w:r>
      <w:r w:rsidRPr="00910BB8">
        <w:rPr>
          <w:rFonts w:eastAsia="Georgia" w:cs="Times New Roman"/>
        </w:rPr>
        <w:t>2</w:t>
      </w:r>
      <w:r w:rsidRPr="00910BB8">
        <w:rPr>
          <w:rFonts w:eastAsia="Times New Roman" w:cs="Times New Roman"/>
        </w:rPr>
        <w:t>S</w:t>
      </w:r>
      <w:r w:rsidRPr="00910BB8">
        <w:rPr>
          <w:rFonts w:eastAsia="Georgia" w:cs="Times New Roman"/>
        </w:rPr>
        <w:t>0 4</w:t>
      </w:r>
      <w:r w:rsidRPr="00910BB8">
        <w:rPr>
          <w:rFonts w:eastAsia="Times New Roman" w:cs="Times New Roman"/>
        </w:rPr>
        <w:t xml:space="preserve"> (K), MgCl2, CUSO</w:t>
      </w:r>
      <w:r w:rsidRPr="00910BB8">
        <w:rPr>
          <w:rFonts w:eastAsia="Georgia" w:cs="Times New Roman"/>
        </w:rPr>
        <w:t>4</w:t>
      </w:r>
      <w:r w:rsidRPr="00910BB8">
        <w:rPr>
          <w:rFonts w:eastAsia="Times New Roman" w:cs="Times New Roman"/>
        </w:rPr>
        <w:t>) при обычных условиях взаимодействует железо. Составьте уравнения возможных реакций, укажите в них окислитель и восстановитель, запишите процессы окисления и восстановления.</w:t>
      </w:r>
    </w:p>
    <w:p w14:paraId="59900F20" w14:textId="77777777" w:rsidR="00B24C2A" w:rsidRPr="00910BB8" w:rsidRDefault="00B24C2A" w:rsidP="00910BB8">
      <w:pPr>
        <w:rPr>
          <w:rFonts w:cs="Times New Roman"/>
        </w:rPr>
      </w:pPr>
    </w:p>
    <w:p w14:paraId="06A12D4C" w14:textId="77777777" w:rsidR="00B24C2A" w:rsidRPr="00910BB8" w:rsidRDefault="00B24C2A" w:rsidP="00910BB8">
      <w:pPr>
        <w:rPr>
          <w:rFonts w:eastAsia="Times New Roman" w:cs="Times New Roman"/>
        </w:rPr>
      </w:pPr>
    </w:p>
    <w:p w14:paraId="70537AF2" w14:textId="77777777" w:rsidR="00B24C2A" w:rsidRPr="00910BB8" w:rsidRDefault="00B24C2A" w:rsidP="00910BB8">
      <w:pPr>
        <w:rPr>
          <w:rFonts w:eastAsia="Times New Roman" w:cs="Times New Roman"/>
          <w:b/>
        </w:rPr>
        <w:sectPr w:rsidR="00B24C2A" w:rsidRPr="00910BB8">
          <w:type w:val="continuous"/>
          <w:pgSz w:w="11920" w:h="16838"/>
          <w:pgMar w:top="859" w:right="694" w:bottom="435" w:left="1120" w:header="0" w:footer="0" w:gutter="0"/>
          <w:cols w:space="0" w:equalWidth="0">
            <w:col w:w="10100"/>
          </w:cols>
          <w:docGrid w:linePitch="360"/>
        </w:sectPr>
      </w:pPr>
    </w:p>
    <w:p w14:paraId="4DA09AE9" w14:textId="77777777" w:rsidR="0017009B" w:rsidRPr="00910BB8" w:rsidRDefault="0017009B" w:rsidP="00910BB8">
      <w:pPr>
        <w:rPr>
          <w:rFonts w:eastAsia="Times New Roman" w:cs="Times New Roman"/>
        </w:rPr>
      </w:pPr>
      <w:bookmarkStart w:id="1" w:name="page113"/>
      <w:bookmarkEnd w:id="1"/>
    </w:p>
    <w:p w14:paraId="2563C65F" w14:textId="77777777" w:rsidR="0017009B" w:rsidRPr="00910BB8" w:rsidRDefault="0017009B" w:rsidP="00910BB8">
      <w:pPr>
        <w:rPr>
          <w:rFonts w:eastAsia="Times New Roman" w:cs="Times New Roman"/>
        </w:rPr>
      </w:pPr>
    </w:p>
    <w:p w14:paraId="7FBDE94C" w14:textId="77777777" w:rsidR="00B24C2A" w:rsidRPr="00910BB8" w:rsidRDefault="00B24C2A" w:rsidP="00910BB8">
      <w:pPr>
        <w:rPr>
          <w:rFonts w:cs="Times New Roman"/>
          <w:color w:val="231F20"/>
        </w:rPr>
      </w:pPr>
    </w:p>
    <w:p w14:paraId="33AC110E" w14:textId="77777777" w:rsidR="002004F4" w:rsidRPr="00910BB8" w:rsidRDefault="00FD2935" w:rsidP="00910BB8">
      <w:pPr>
        <w:ind w:firstLine="709"/>
        <w:jc w:val="center"/>
        <w:rPr>
          <w:rFonts w:cs="Times New Roman"/>
          <w:b/>
          <w:color w:val="231F20"/>
        </w:rPr>
      </w:pPr>
      <w:r w:rsidRPr="00910BB8">
        <w:rPr>
          <w:rFonts w:cs="Times New Roman"/>
          <w:b/>
          <w:color w:val="231F20"/>
        </w:rPr>
        <w:t xml:space="preserve">Практическая работа №7. </w:t>
      </w:r>
    </w:p>
    <w:p w14:paraId="6B171715" w14:textId="77777777" w:rsidR="00FD2935" w:rsidRPr="00910BB8" w:rsidRDefault="00FD2935" w:rsidP="00910BB8">
      <w:pPr>
        <w:ind w:firstLine="709"/>
        <w:jc w:val="center"/>
        <w:rPr>
          <w:rFonts w:cs="Times New Roman"/>
          <w:color w:val="231F20"/>
        </w:rPr>
      </w:pPr>
      <w:r w:rsidRPr="00910BB8">
        <w:rPr>
          <w:rFonts w:cs="Times New Roman"/>
          <w:color w:val="231F20"/>
        </w:rPr>
        <w:t>Изомерия. Гомология</w:t>
      </w:r>
    </w:p>
    <w:p w14:paraId="6FDD6807" w14:textId="77777777" w:rsidR="00EA7872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</w:rPr>
        <w:t>Цели:</w:t>
      </w:r>
      <w:r w:rsidRPr="00910BB8">
        <w:rPr>
          <w:rFonts w:cs="Times New Roman"/>
        </w:rPr>
        <w:t xml:space="preserve"> научиться составлять структурные формулы молекул алканов, цикланов и их галогенопроизводных по названиям веществ, называть вещества.</w:t>
      </w:r>
    </w:p>
    <w:p w14:paraId="1BECC7DC" w14:textId="77777777" w:rsidR="003F0798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 xml:space="preserve"> </w:t>
      </w:r>
      <w:r w:rsidRPr="00910BB8">
        <w:rPr>
          <w:rFonts w:cs="Times New Roman"/>
          <w:b/>
        </w:rPr>
        <w:t>Оборудование:</w:t>
      </w:r>
      <w:r w:rsidRPr="00910BB8">
        <w:rPr>
          <w:rFonts w:cs="Times New Roman"/>
        </w:rPr>
        <w:t xml:space="preserve"> таблицы «Метан», «Алканы», «Цикланы».</w:t>
      </w:r>
    </w:p>
    <w:p w14:paraId="65BC0B60" w14:textId="77777777" w:rsidR="00FA1614" w:rsidRPr="00910BB8" w:rsidRDefault="00FA1614" w:rsidP="00910BB8">
      <w:pPr>
        <w:ind w:firstLine="709"/>
        <w:rPr>
          <w:rFonts w:cs="Times New Roman"/>
          <w:b/>
        </w:rPr>
      </w:pPr>
      <w:r w:rsidRPr="00910BB8">
        <w:rPr>
          <w:rFonts w:cs="Times New Roman"/>
          <w:b/>
        </w:rPr>
        <w:t xml:space="preserve">Справочный материал </w:t>
      </w:r>
    </w:p>
    <w:p w14:paraId="7A0D5483" w14:textId="77777777" w:rsidR="00EA7872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1. Основные положения теории строения органических соединений А.М.Бутлерова (1861)</w:t>
      </w:r>
      <w:r w:rsidR="00EA7872" w:rsidRPr="00910BB8">
        <w:rPr>
          <w:rFonts w:cs="Times New Roman"/>
        </w:rPr>
        <w:t>:</w:t>
      </w:r>
    </w:p>
    <w:p w14:paraId="6C702258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>Атомы в молекулах органических соединений находятся не в беспорядке, а в определенной последовательности в соответствии с валентностью.</w:t>
      </w:r>
    </w:p>
    <w:p w14:paraId="24E27472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>Свойства веществ зависят не только от качественного и количественного состава, но и от взаимного расположения атомов, т. е. химической структуры веществ.</w:t>
      </w:r>
    </w:p>
    <w:p w14:paraId="1E99F13D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>Зная свойства вещества, можно предсказать структуру этого вещества.</w:t>
      </w:r>
    </w:p>
    <w:p w14:paraId="12C87101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 xml:space="preserve">Зная структуру вещества, можно предсказать свойства этого вещества. </w:t>
      </w:r>
    </w:p>
    <w:p w14:paraId="2EA3DD8D" w14:textId="77777777" w:rsidR="00EA7872" w:rsidRPr="00910BB8" w:rsidRDefault="00FA1614" w:rsidP="00910BB8">
      <w:pPr>
        <w:pStyle w:val="a4"/>
        <w:numPr>
          <w:ilvl w:val="0"/>
          <w:numId w:val="2"/>
        </w:numPr>
      </w:pPr>
      <w:r w:rsidRPr="00910BB8">
        <w:t xml:space="preserve">Атомы и группы атомов в молекулах веществ оказывают друг на друга взаимное влияние. </w:t>
      </w:r>
    </w:p>
    <w:p w14:paraId="5F7727D0" w14:textId="77777777" w:rsidR="00FA1614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2. Изомеры – вещества одинакового молекулярного состава (одинаковая молекулярная формула), но различной структуры. Изомеры обладают разными свойствами:</w:t>
      </w:r>
    </w:p>
    <w:p w14:paraId="793F3C3D" w14:textId="77777777" w:rsidR="00FA1614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  <w:noProof/>
        </w:rPr>
        <w:drawing>
          <wp:inline distT="0" distB="0" distL="0" distR="0" wp14:anchorId="5B92AE73" wp14:editId="253B6A6A">
            <wp:extent cx="28479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F6DCA9" w14:textId="77777777" w:rsidR="00FA1614" w:rsidRPr="00910BB8" w:rsidRDefault="00FA1614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С ростом числа углеродных атомов в молекуле углеводорода число его структурных изомеров возрастает: у С4Н10 – 2, С5Н12 – 3, С7Н16 – 9, С10Н22 – 75, С14Н30 – 1858, С20Н42 (эйкозан) – 366 319 и т. д. Геометрические формы, взаимопревращающиеся поворотом вокруг простых -связей, это – конформации (конформеры), или поворотные изомеры. Среди конформеров преобладают более выгодные, имеющие меньшую энергию («заторможенные»)</w:t>
      </w:r>
    </w:p>
    <w:p w14:paraId="5E7BF378" w14:textId="77777777" w:rsidR="00FA1614" w:rsidRPr="00910BB8" w:rsidRDefault="00FA1614" w:rsidP="00910BB8">
      <w:pPr>
        <w:ind w:firstLine="709"/>
        <w:rPr>
          <w:rFonts w:cs="Times New Roman"/>
          <w:color w:val="231F20"/>
        </w:rPr>
      </w:pPr>
      <w:r w:rsidRPr="00910BB8">
        <w:rPr>
          <w:rFonts w:cs="Times New Roman"/>
          <w:noProof/>
          <w:color w:val="231F20"/>
        </w:rPr>
        <w:drawing>
          <wp:inline distT="0" distB="0" distL="0" distR="0" wp14:anchorId="736E28EA" wp14:editId="642492FD">
            <wp:extent cx="4752975" cy="11525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3825A6" w14:textId="77777777" w:rsidR="00FA1614" w:rsidRPr="00910BB8" w:rsidRDefault="00FA1614" w:rsidP="00910BB8">
      <w:pPr>
        <w:pStyle w:val="a4"/>
        <w:numPr>
          <w:ilvl w:val="0"/>
          <w:numId w:val="3"/>
        </w:numPr>
        <w:ind w:left="0" w:firstLine="709"/>
        <w:rPr>
          <w:b/>
          <w:bCs/>
        </w:rPr>
      </w:pPr>
      <w:r w:rsidRPr="00910BB8">
        <w:rPr>
          <w:b/>
          <w:bCs/>
        </w:rPr>
        <w:t>Особенности электронной структуры атомов углерода</w:t>
      </w:r>
    </w:p>
    <w:p w14:paraId="09093018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4086B394" w14:textId="77777777" w:rsidR="00FA1614" w:rsidRPr="00910BB8" w:rsidRDefault="00FA1614" w:rsidP="00910BB8">
      <w:pPr>
        <w:pStyle w:val="a4"/>
        <w:ind w:left="1260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6A27E905" wp14:editId="1823615A">
            <wp:extent cx="4752975" cy="19431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A40AB6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523BA8B4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55C3F142" w14:textId="77777777" w:rsidR="00FA1614" w:rsidRPr="00910BB8" w:rsidRDefault="00FA1614" w:rsidP="00910BB8">
      <w:pPr>
        <w:pStyle w:val="a4"/>
        <w:ind w:left="0" w:firstLine="709"/>
      </w:pPr>
      <w:r w:rsidRPr="00910BB8">
        <w:t>В органических соединениях атомы углерода находятся в возбужденном состоянии (2</w:t>
      </w:r>
      <w:r w:rsidRPr="00910BB8">
        <w:rPr>
          <w:i/>
          <w:iCs/>
        </w:rPr>
        <w:t>s</w:t>
      </w:r>
      <w:r w:rsidRPr="00910BB8">
        <w:t>12</w:t>
      </w:r>
      <w:r w:rsidRPr="00910BB8">
        <w:rPr>
          <w:i/>
          <w:iCs/>
        </w:rPr>
        <w:t>p</w:t>
      </w:r>
      <w:r w:rsidRPr="00910BB8">
        <w:t xml:space="preserve">3). Валентность углерода равна IV, т. е. атом С способен образовать четыре ковалентные связи. За счет взаимного выравнивания </w:t>
      </w:r>
      <w:r w:rsidRPr="00910BB8">
        <w:rPr>
          <w:i/>
          <w:iCs/>
        </w:rPr>
        <w:t>s</w:t>
      </w:r>
      <w:r w:rsidRPr="00910BB8">
        <w:t xml:space="preserve">- и </w:t>
      </w:r>
      <w:r w:rsidRPr="00910BB8">
        <w:rPr>
          <w:i/>
          <w:iCs/>
        </w:rPr>
        <w:t>р</w:t>
      </w:r>
      <w:r w:rsidRPr="00910BB8">
        <w:t>-электронных облаков в атоме углерода образуются одинаковые электронные облака гантелеобразной формы, оси которых располагаются под углом 109°28'.</w:t>
      </w:r>
    </w:p>
    <w:p w14:paraId="590B5215" w14:textId="77777777" w:rsidR="00FA1614" w:rsidRPr="00910BB8" w:rsidRDefault="00FA1614" w:rsidP="00910BB8">
      <w:pPr>
        <w:pStyle w:val="a4"/>
        <w:ind w:left="0" w:firstLine="709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205A68D4" wp14:editId="47744A28">
            <wp:extent cx="4752975" cy="17049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58D90E" w14:textId="77777777" w:rsidR="00FA1614" w:rsidRPr="00910BB8" w:rsidRDefault="00FA1614" w:rsidP="00910BB8">
      <w:pPr>
        <w:pStyle w:val="a4"/>
        <w:ind w:left="0" w:firstLine="709"/>
        <w:rPr>
          <w:color w:val="231F20"/>
        </w:rPr>
      </w:pPr>
    </w:p>
    <w:p w14:paraId="458BB75E" w14:textId="77777777" w:rsidR="00FA1614" w:rsidRPr="00910BB8" w:rsidRDefault="00FA1614" w:rsidP="00910BB8">
      <w:pPr>
        <w:pStyle w:val="a4"/>
        <w:ind w:left="1260"/>
      </w:pPr>
      <w:r w:rsidRPr="00910BB8">
        <w:t>Атомы углерода способны соединяться друг с другом, образуя цепи и циклы:</w:t>
      </w:r>
    </w:p>
    <w:p w14:paraId="1C065D5A" w14:textId="77777777" w:rsidR="00FA1614" w:rsidRPr="00910BB8" w:rsidRDefault="00FA1614" w:rsidP="00910BB8">
      <w:pPr>
        <w:pStyle w:val="a4"/>
        <w:ind w:left="1260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534DC2C3" wp14:editId="693591B2">
            <wp:extent cx="4295775" cy="12096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38151F" w14:textId="77777777" w:rsidR="00EA7872" w:rsidRPr="00910BB8" w:rsidRDefault="00EA7872" w:rsidP="00910BB8">
      <w:pPr>
        <w:pStyle w:val="a4"/>
        <w:ind w:left="1260"/>
        <w:rPr>
          <w:color w:val="231F20"/>
        </w:rPr>
      </w:pPr>
    </w:p>
    <w:p w14:paraId="718F0E6A" w14:textId="77777777" w:rsidR="00EA7872" w:rsidRPr="00910BB8" w:rsidRDefault="00EA7872" w:rsidP="00910BB8">
      <w:pPr>
        <w:pStyle w:val="Default"/>
        <w:ind w:firstLine="709"/>
      </w:pPr>
      <w:r w:rsidRPr="00910BB8">
        <w:t xml:space="preserve">Условное изображение структуры углеродного скелета учитывает направленность осей ковалентных связей. </w:t>
      </w:r>
    </w:p>
    <w:p w14:paraId="1828F5A4" w14:textId="77777777" w:rsidR="00FA1614" w:rsidRPr="00910BB8" w:rsidRDefault="00EA7872" w:rsidP="00910BB8">
      <w:pPr>
        <w:pStyle w:val="a4"/>
        <w:ind w:left="0" w:firstLine="709"/>
      </w:pPr>
      <w:r w:rsidRPr="00910BB8">
        <w:t xml:space="preserve">Для понимания свойств молекулы необходимо учитывать все атомы, соседствующие с каждым атомом С. Атом углерода, связанный с одним атомом углерода, называют </w:t>
      </w:r>
      <w:r w:rsidRPr="00910BB8">
        <w:rPr>
          <w:b/>
          <w:bCs/>
        </w:rPr>
        <w:t>первичным</w:t>
      </w:r>
      <w:r w:rsidRPr="00910BB8">
        <w:t xml:space="preserve">, атом, связанный с двумя атомами углерода, – </w:t>
      </w:r>
      <w:r w:rsidRPr="00910BB8">
        <w:rPr>
          <w:b/>
          <w:bCs/>
        </w:rPr>
        <w:t>вторичным</w:t>
      </w:r>
      <w:r w:rsidRPr="00910BB8">
        <w:t xml:space="preserve">, с тремя – </w:t>
      </w:r>
      <w:r w:rsidRPr="00910BB8">
        <w:rPr>
          <w:b/>
          <w:bCs/>
        </w:rPr>
        <w:t>третичным</w:t>
      </w:r>
      <w:r w:rsidRPr="00910BB8">
        <w:t xml:space="preserve">, а с четырьмя – </w:t>
      </w:r>
      <w:r w:rsidRPr="00910BB8">
        <w:rPr>
          <w:b/>
          <w:bCs/>
        </w:rPr>
        <w:t>четвертичным</w:t>
      </w:r>
      <w:r w:rsidRPr="00910BB8">
        <w:t>. Первичные, вторичные, третичные и четвертичные атомы углерода можно различать также по степени насыщенности атомов углерода атомами водорода.</w:t>
      </w:r>
    </w:p>
    <w:p w14:paraId="7664553D" w14:textId="77777777" w:rsidR="00EA7872" w:rsidRPr="00910BB8" w:rsidRDefault="00EA7872" w:rsidP="00910BB8">
      <w:pPr>
        <w:pStyle w:val="a4"/>
        <w:ind w:left="0"/>
        <w:rPr>
          <w:color w:val="231F20"/>
        </w:rPr>
      </w:pPr>
    </w:p>
    <w:p w14:paraId="0226FC00" w14:textId="77777777" w:rsidR="00FA1614" w:rsidRPr="00910BB8" w:rsidRDefault="00EA7872" w:rsidP="00910BB8">
      <w:pPr>
        <w:pStyle w:val="a4"/>
        <w:ind w:left="0"/>
        <w:rPr>
          <w:color w:val="231F20"/>
        </w:rPr>
      </w:pPr>
      <w:r w:rsidRPr="00910BB8">
        <w:rPr>
          <w:noProof/>
          <w:color w:val="231F20"/>
        </w:rPr>
        <w:drawing>
          <wp:inline distT="0" distB="0" distL="0" distR="0" wp14:anchorId="47235838" wp14:editId="31FC2E2B">
            <wp:extent cx="4295775" cy="15811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9E42C6" w14:textId="77777777" w:rsidR="00EA7872" w:rsidRPr="00910BB8" w:rsidRDefault="00EA7872" w:rsidP="00910BB8">
      <w:pPr>
        <w:pStyle w:val="Default"/>
      </w:pPr>
      <w:r w:rsidRPr="00910BB8">
        <w:rPr>
          <w:b/>
          <w:bCs/>
        </w:rPr>
        <w:t xml:space="preserve">4. АЛКАНЫ </w:t>
      </w:r>
      <w:r w:rsidRPr="00910BB8">
        <w:t>(парафины, углеводороды жирного ряда, метановые, насыщенные, предельные) имеют общую формулу С</w:t>
      </w:r>
      <w:r w:rsidRPr="00910BB8">
        <w:rPr>
          <w:i/>
          <w:iCs/>
        </w:rPr>
        <w:t>n</w:t>
      </w:r>
      <w:r w:rsidRPr="00910BB8">
        <w:t>H</w:t>
      </w:r>
      <w:r w:rsidRPr="00910BB8">
        <w:rPr>
          <w:i/>
          <w:iCs/>
        </w:rPr>
        <w:t xml:space="preserve">2n+2 </w:t>
      </w:r>
    </w:p>
    <w:p w14:paraId="4E74774E" w14:textId="77777777" w:rsidR="00EA7872" w:rsidRPr="00910BB8" w:rsidRDefault="00EA7872" w:rsidP="00910BB8">
      <w:pPr>
        <w:pStyle w:val="a4"/>
        <w:ind w:left="0"/>
        <w:rPr>
          <w:b/>
          <w:bCs/>
        </w:rPr>
      </w:pPr>
      <w:r w:rsidRPr="00910BB8">
        <w:rPr>
          <w:b/>
          <w:bCs/>
        </w:rPr>
        <w:t>Структурные и молекулярные формулы алканов и алкильных радикалов</w:t>
      </w:r>
    </w:p>
    <w:p w14:paraId="6511BFDA" w14:textId="77777777" w:rsidR="00EA7872" w:rsidRPr="00910BB8" w:rsidRDefault="00EA7872" w:rsidP="00910BB8">
      <w:pPr>
        <w:pStyle w:val="a4"/>
        <w:ind w:left="0"/>
        <w:rPr>
          <w:color w:val="231F20"/>
        </w:rPr>
      </w:pPr>
    </w:p>
    <w:p w14:paraId="74FA0A33" w14:textId="77777777" w:rsidR="00FA1614" w:rsidRPr="00910BB8" w:rsidRDefault="00EA7872" w:rsidP="00910BB8">
      <w:pPr>
        <w:pStyle w:val="a4"/>
        <w:ind w:left="1260"/>
        <w:rPr>
          <w:color w:val="231F20"/>
        </w:rPr>
      </w:pPr>
      <w:r w:rsidRPr="00910BB8">
        <w:rPr>
          <w:noProof/>
          <w:color w:val="231F20"/>
        </w:rPr>
        <w:lastRenderedPageBreak/>
        <w:drawing>
          <wp:inline distT="0" distB="0" distL="0" distR="0" wp14:anchorId="3283E896" wp14:editId="097E887B">
            <wp:extent cx="5248275" cy="47529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6637F8" w14:textId="77777777" w:rsidR="00EA7872" w:rsidRPr="00910BB8" w:rsidRDefault="00EA7872" w:rsidP="00910BB8">
      <w:pPr>
        <w:pStyle w:val="a4"/>
        <w:ind w:left="1260"/>
        <w:rPr>
          <w:color w:val="231F20"/>
        </w:rPr>
      </w:pPr>
    </w:p>
    <w:p w14:paraId="677DFF3B" w14:textId="77777777" w:rsidR="00EA7872" w:rsidRPr="00910BB8" w:rsidRDefault="00EA7872" w:rsidP="00910BB8">
      <w:pPr>
        <w:pStyle w:val="a4"/>
        <w:ind w:left="1260"/>
        <w:rPr>
          <w:color w:val="231F20"/>
        </w:rPr>
      </w:pPr>
    </w:p>
    <w:p w14:paraId="67B567FA" w14:textId="77777777" w:rsidR="00FA1614" w:rsidRPr="00910BB8" w:rsidRDefault="00FA1614" w:rsidP="00910BB8">
      <w:pPr>
        <w:pStyle w:val="a4"/>
        <w:ind w:left="1260"/>
        <w:rPr>
          <w:color w:val="231F20"/>
        </w:rPr>
      </w:pPr>
    </w:p>
    <w:p w14:paraId="3562D117" w14:textId="77777777" w:rsidR="00FA1614" w:rsidRPr="00910BB8" w:rsidRDefault="00EA7872" w:rsidP="00910BB8">
      <w:pPr>
        <w:pStyle w:val="a4"/>
        <w:ind w:left="0" w:firstLine="709"/>
      </w:pPr>
      <w:r w:rsidRPr="00910BB8">
        <w:rPr>
          <w:b/>
          <w:bCs/>
        </w:rPr>
        <w:t xml:space="preserve">Циклоалканы </w:t>
      </w:r>
      <w:r w:rsidRPr="00910BB8">
        <w:t>(циклопарафины, нафтены (от греч. – нефть)) – углеводороды с общей формулой С</w:t>
      </w:r>
      <w:r w:rsidRPr="00910BB8">
        <w:rPr>
          <w:i/>
          <w:iCs/>
        </w:rPr>
        <w:t>n</w:t>
      </w:r>
      <w:r w:rsidRPr="00910BB8">
        <w:t>H2</w:t>
      </w:r>
      <w:r w:rsidRPr="00910BB8">
        <w:rPr>
          <w:i/>
          <w:iCs/>
        </w:rPr>
        <w:t xml:space="preserve">n </w:t>
      </w:r>
      <w:r w:rsidRPr="00910BB8">
        <w:t>или (СН2)</w:t>
      </w:r>
      <w:r w:rsidRPr="00910BB8">
        <w:rPr>
          <w:i/>
          <w:iCs/>
        </w:rPr>
        <w:t>n</w:t>
      </w:r>
      <w:r w:rsidRPr="00910BB8">
        <w:t xml:space="preserve">, где </w:t>
      </w:r>
      <w:r w:rsidRPr="00910BB8">
        <w:rPr>
          <w:i/>
          <w:iCs/>
        </w:rPr>
        <w:t xml:space="preserve">n </w:t>
      </w:r>
      <w:r w:rsidRPr="00910BB8">
        <w:t>– от 3 до ∞ .</w:t>
      </w:r>
    </w:p>
    <w:p w14:paraId="2AFC2F15" w14:textId="77777777" w:rsidR="00AA731F" w:rsidRPr="00910BB8" w:rsidRDefault="00AA731F" w:rsidP="00910BB8">
      <w:pPr>
        <w:pStyle w:val="a4"/>
        <w:ind w:left="1260"/>
        <w:rPr>
          <w:b/>
          <w:bCs/>
        </w:rPr>
      </w:pPr>
    </w:p>
    <w:p w14:paraId="27A6F64C" w14:textId="77777777" w:rsidR="00EA7872" w:rsidRPr="00910BB8" w:rsidRDefault="00EA7872" w:rsidP="00910BB8">
      <w:pPr>
        <w:pStyle w:val="a4"/>
        <w:ind w:left="1260"/>
      </w:pPr>
      <w:r w:rsidRPr="00910BB8">
        <w:rPr>
          <w:b/>
          <w:bCs/>
        </w:rPr>
        <w:t>Задание для студентов: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17"/>
      </w:tblGrid>
      <w:tr w:rsidR="00EA7872" w:rsidRPr="00910BB8" w14:paraId="73F5E946" w14:textId="77777777">
        <w:trPr>
          <w:trHeight w:val="754"/>
        </w:trPr>
        <w:tc>
          <w:tcPr>
            <w:tcW w:w="9017" w:type="dxa"/>
          </w:tcPr>
          <w:p w14:paraId="4B4387E4" w14:textId="77777777" w:rsidR="00AA731F" w:rsidRPr="00910BB8" w:rsidRDefault="00AA731F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>1. Зарисовать структурные формулы:</w:t>
            </w:r>
          </w:p>
          <w:p w14:paraId="78C11E33" w14:textId="77777777" w:rsidR="00AA731F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 а) молекулы метана; </w:t>
            </w:r>
          </w:p>
          <w:p w14:paraId="23B08BB5" w14:textId="77777777" w:rsidR="00AA731F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>б) молекулы циклопропана.</w:t>
            </w:r>
          </w:p>
          <w:p w14:paraId="46EC57ED" w14:textId="77777777" w:rsidR="00EA7872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 На структурных формулах указать длину, прочность, направленность химических связей, взаимное влияние атомов, предсказать свойства родоначальников гомологических рядов </w:t>
            </w:r>
          </w:p>
        </w:tc>
      </w:tr>
      <w:tr w:rsidR="00EA7872" w:rsidRPr="00910BB8" w14:paraId="5E43B068" w14:textId="77777777">
        <w:trPr>
          <w:trHeight w:val="590"/>
        </w:trPr>
        <w:tc>
          <w:tcPr>
            <w:tcW w:w="9017" w:type="dxa"/>
          </w:tcPr>
          <w:p w14:paraId="3C031BE4" w14:textId="77777777" w:rsidR="00EA7872" w:rsidRPr="00910BB8" w:rsidRDefault="00AA731F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2. </w:t>
            </w:r>
            <w:r w:rsidR="00EA7872" w:rsidRPr="00910BB8">
              <w:rPr>
                <w:rFonts w:cs="Times New Roman"/>
                <w:color w:val="000000"/>
                <w:lang w:eastAsia="en-US"/>
              </w:rPr>
              <w:t xml:space="preserve">Записать структурную формулу гексана, его изомеров и назвать их по международной номенклатуре. </w:t>
            </w:r>
          </w:p>
          <w:p w14:paraId="5E51BE3C" w14:textId="77777777" w:rsidR="00EA7872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Аналогично предыдущему заданию работать с веществом, углеродный «скелет» молекулы которого: </w:t>
            </w:r>
          </w:p>
          <w:p w14:paraId="00FBFDC9" w14:textId="77777777" w:rsidR="00EA7872" w:rsidRPr="00910BB8" w:rsidRDefault="00EA7872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noProof/>
                <w:color w:val="000000"/>
              </w:rPr>
              <w:drawing>
                <wp:inline distT="0" distB="0" distL="0" distR="0" wp14:anchorId="56467CD2" wp14:editId="692F6F96">
                  <wp:extent cx="371475" cy="1076325"/>
                  <wp:effectExtent l="19050" t="0" r="9525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872" w:rsidRPr="00910BB8" w14:paraId="787B5A3B" w14:textId="77777777">
        <w:trPr>
          <w:trHeight w:val="226"/>
        </w:trPr>
        <w:tc>
          <w:tcPr>
            <w:tcW w:w="9017" w:type="dxa"/>
          </w:tcPr>
          <w:p w14:paraId="65D35BF3" w14:textId="77777777" w:rsidR="00EA7872" w:rsidRPr="00910BB8" w:rsidRDefault="00AA731F" w:rsidP="00910BB8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lang w:eastAsia="en-US"/>
              </w:rPr>
            </w:pPr>
            <w:r w:rsidRPr="00910BB8">
              <w:rPr>
                <w:rFonts w:cs="Times New Roman"/>
                <w:color w:val="000000"/>
                <w:lang w:eastAsia="en-US"/>
              </w:rPr>
              <w:t xml:space="preserve">3. </w:t>
            </w:r>
            <w:r w:rsidR="00EA7872" w:rsidRPr="00910BB8">
              <w:rPr>
                <w:rFonts w:cs="Times New Roman"/>
                <w:color w:val="000000"/>
                <w:lang w:eastAsia="en-US"/>
              </w:rPr>
              <w:t xml:space="preserve">. Kакие еще виды изомерии свойственны этому веществу? Kакой из атомов С имеет наименее прочную связь С–Н? Почему? Ответ обосновать с привлечением </w:t>
            </w:r>
            <w:r w:rsidR="00EA7872" w:rsidRPr="00910BB8">
              <w:rPr>
                <w:rFonts w:cs="Times New Roman"/>
                <w:color w:val="000000"/>
                <w:lang w:eastAsia="en-US"/>
              </w:rPr>
              <w:lastRenderedPageBreak/>
              <w:t xml:space="preserve">сдвига электронной плотности </w:t>
            </w:r>
          </w:p>
        </w:tc>
      </w:tr>
    </w:tbl>
    <w:p w14:paraId="2F418B49" w14:textId="77777777" w:rsidR="00FA1614" w:rsidRPr="00910BB8" w:rsidRDefault="00FA1614" w:rsidP="00910BB8">
      <w:pPr>
        <w:rPr>
          <w:rFonts w:cs="Times New Roman"/>
          <w:color w:val="231F20"/>
        </w:rPr>
      </w:pPr>
    </w:p>
    <w:p w14:paraId="0089411F" w14:textId="77777777" w:rsidR="00FA1614" w:rsidRPr="00910BB8" w:rsidRDefault="00EA7872" w:rsidP="00910BB8">
      <w:pPr>
        <w:pStyle w:val="a4"/>
        <w:ind w:left="1260"/>
        <w:rPr>
          <w:color w:val="231F20"/>
        </w:rPr>
      </w:pPr>
      <w:r w:rsidRPr="00910BB8">
        <w:rPr>
          <w:b/>
          <w:bCs/>
        </w:rPr>
        <w:t>Отчет о работе сдайте на проверку преподавателю.</w:t>
      </w:r>
    </w:p>
    <w:p w14:paraId="2C93EE52" w14:textId="77777777" w:rsidR="002004F4" w:rsidRPr="00910BB8" w:rsidRDefault="00FD2935" w:rsidP="00910BB8">
      <w:pPr>
        <w:ind w:firstLine="709"/>
        <w:jc w:val="center"/>
        <w:rPr>
          <w:rFonts w:cs="Times New Roman"/>
          <w:b/>
          <w:color w:val="231F20"/>
        </w:rPr>
      </w:pPr>
      <w:r w:rsidRPr="00910BB8">
        <w:rPr>
          <w:rFonts w:cs="Times New Roman"/>
          <w:b/>
          <w:color w:val="231F20"/>
        </w:rPr>
        <w:t>Практическая работа №</w:t>
      </w:r>
      <w:r w:rsidR="00AA731F" w:rsidRPr="00910BB8">
        <w:rPr>
          <w:rFonts w:cs="Times New Roman"/>
          <w:b/>
          <w:color w:val="231F20"/>
        </w:rPr>
        <w:t xml:space="preserve"> </w:t>
      </w:r>
      <w:r w:rsidRPr="00910BB8">
        <w:rPr>
          <w:rFonts w:cs="Times New Roman"/>
          <w:b/>
          <w:color w:val="231F20"/>
        </w:rPr>
        <w:t>8.</w:t>
      </w:r>
    </w:p>
    <w:p w14:paraId="422A9223" w14:textId="77777777" w:rsidR="00AA731F" w:rsidRPr="00910BB8" w:rsidRDefault="00FD2935" w:rsidP="00910BB8">
      <w:pPr>
        <w:ind w:firstLine="709"/>
        <w:jc w:val="center"/>
        <w:rPr>
          <w:rFonts w:cs="Times New Roman"/>
          <w:bCs/>
          <w:i/>
          <w:iCs/>
        </w:rPr>
      </w:pPr>
      <w:r w:rsidRPr="00910BB8">
        <w:rPr>
          <w:rFonts w:cs="Times New Roman"/>
          <w:bCs/>
        </w:rPr>
        <w:t>Природные источники углеводородов</w:t>
      </w:r>
      <w:r w:rsidRPr="00910BB8">
        <w:rPr>
          <w:rFonts w:cs="Times New Roman"/>
          <w:bCs/>
          <w:i/>
          <w:iCs/>
        </w:rPr>
        <w:t>.</w:t>
      </w:r>
    </w:p>
    <w:p w14:paraId="76351F97" w14:textId="77777777" w:rsidR="00AA731F" w:rsidRPr="00910BB8" w:rsidRDefault="00AA731F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  <w:bCs/>
        </w:rPr>
        <w:t xml:space="preserve">Цель: </w:t>
      </w:r>
      <w:r w:rsidRPr="00910BB8">
        <w:rPr>
          <w:rFonts w:cs="Times New Roman"/>
        </w:rPr>
        <w:t>познакомиться с природными источниками углеводородов, процессами переработки нефти, продуктами ее переработки и областями их применения.</w:t>
      </w:r>
    </w:p>
    <w:p w14:paraId="6F09E853" w14:textId="77777777" w:rsidR="00AA731F" w:rsidRPr="00910BB8" w:rsidRDefault="00AA731F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  <w:bCs/>
        </w:rPr>
        <w:t>Оборудование</w:t>
      </w:r>
      <w:r w:rsidRPr="00910BB8">
        <w:rPr>
          <w:rFonts w:cs="Times New Roman"/>
        </w:rPr>
        <w:t>: коллекции «Продукты нефтепереработки», «Продукты коксохимической переработки каменного угля»; учебные схемы «Перегонка нефти. Трубчатая печь и ректификационная колонна».</w:t>
      </w:r>
    </w:p>
    <w:p w14:paraId="6A22BDBF" w14:textId="77777777" w:rsidR="00AA731F" w:rsidRPr="00910BB8" w:rsidRDefault="00AA731F" w:rsidP="00910BB8">
      <w:pPr>
        <w:ind w:firstLine="709"/>
        <w:rPr>
          <w:rFonts w:cs="Times New Roman"/>
          <w:bCs/>
          <w:i/>
          <w:iCs/>
        </w:rPr>
      </w:pPr>
      <w:r w:rsidRPr="00910BB8">
        <w:rPr>
          <w:rFonts w:cs="Times New Roman"/>
          <w:bCs/>
          <w:i/>
          <w:iCs/>
          <w:noProof/>
        </w:rPr>
        <w:drawing>
          <wp:inline distT="0" distB="0" distL="0" distR="0" wp14:anchorId="5BD8AB87" wp14:editId="22393250">
            <wp:extent cx="1895475" cy="3009900"/>
            <wp:effectExtent l="19050" t="0" r="952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6437E" w14:textId="77777777" w:rsidR="00906BE2" w:rsidRPr="00910BB8" w:rsidRDefault="00906BE2" w:rsidP="00910BB8">
      <w:pPr>
        <w:autoSpaceDE w:val="0"/>
        <w:autoSpaceDN w:val="0"/>
        <w:adjustRightInd w:val="0"/>
        <w:rPr>
          <w:rFonts w:cs="Times New Roman"/>
          <w:b/>
          <w:bCs/>
          <w:i/>
          <w:iCs/>
          <w:color w:val="000000"/>
          <w:lang w:eastAsia="en-US"/>
        </w:rPr>
      </w:pPr>
      <w:r w:rsidRPr="00910BB8">
        <w:rPr>
          <w:rFonts w:cs="Times New Roman"/>
          <w:b/>
          <w:bCs/>
          <w:i/>
          <w:iCs/>
          <w:color w:val="000000"/>
          <w:lang w:eastAsia="en-US"/>
        </w:rPr>
        <w:t xml:space="preserve">Схема трубчатой печи (1) и ректификационной колонны (2) </w:t>
      </w:r>
    </w:p>
    <w:p w14:paraId="23E82353" w14:textId="77777777" w:rsidR="00906BE2" w:rsidRPr="00910BB8" w:rsidRDefault="00906BE2" w:rsidP="00910BB8">
      <w:pPr>
        <w:autoSpaceDE w:val="0"/>
        <w:autoSpaceDN w:val="0"/>
        <w:adjustRightInd w:val="0"/>
        <w:rPr>
          <w:rFonts w:cs="Times New Roman"/>
          <w:color w:val="000000"/>
          <w:lang w:eastAsia="en-US"/>
        </w:rPr>
      </w:pPr>
    </w:p>
    <w:p w14:paraId="1B9FE5DF" w14:textId="77777777" w:rsidR="00906BE2" w:rsidRPr="00910BB8" w:rsidRDefault="00906BE2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  <w:bCs/>
        </w:rPr>
        <w:t xml:space="preserve">Нефть </w:t>
      </w:r>
      <w:r w:rsidRPr="00910BB8">
        <w:rPr>
          <w:rFonts w:cs="Times New Roman"/>
        </w:rPr>
        <w:t xml:space="preserve">– природная смесь углеводородов, обычно содержащая три вида углеводородов (в зависимости от месторождения) – парафины, цикланы и арены (ароматические). </w:t>
      </w:r>
      <w:r w:rsidRPr="00910BB8">
        <w:rPr>
          <w:rFonts w:cs="Times New Roman"/>
          <w:i/>
          <w:iCs/>
        </w:rPr>
        <w:t xml:space="preserve">Крекинг </w:t>
      </w:r>
      <w:r w:rsidRPr="00910BB8">
        <w:rPr>
          <w:rFonts w:cs="Times New Roman"/>
        </w:rPr>
        <w:t>– процесс расщепления углеводородов нефти с образованием более легких углеводородов (т. е. с меньшей температурой кипения).</w:t>
      </w:r>
    </w:p>
    <w:p w14:paraId="604250C2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</w:p>
    <w:p w14:paraId="6B211DE2" w14:textId="77777777" w:rsidR="00AA731F" w:rsidRPr="00910BB8" w:rsidRDefault="00906BE2" w:rsidP="00910BB8">
      <w:pPr>
        <w:ind w:firstLine="709"/>
        <w:rPr>
          <w:rFonts w:cs="Times New Roman"/>
          <w:bCs/>
          <w:i/>
          <w:iCs/>
        </w:rPr>
      </w:pPr>
      <w:r w:rsidRPr="00910BB8">
        <w:rPr>
          <w:rFonts w:cs="Times New Roman"/>
          <w:bCs/>
          <w:i/>
          <w:iCs/>
          <w:noProof/>
        </w:rPr>
        <w:drawing>
          <wp:inline distT="0" distB="0" distL="0" distR="0" wp14:anchorId="074BD97E" wp14:editId="03E3739F">
            <wp:extent cx="3800475" cy="2581275"/>
            <wp:effectExtent l="19050" t="0" r="9525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844728" w14:textId="77777777" w:rsidR="00906BE2" w:rsidRPr="00910BB8" w:rsidRDefault="00906BE2" w:rsidP="00910BB8">
      <w:pPr>
        <w:pStyle w:val="Default"/>
      </w:pPr>
      <w:r w:rsidRPr="00910BB8">
        <w:t xml:space="preserve">Схема получения в лабораторных условиях жидких и газообразных продуктов перегонки нефти </w:t>
      </w:r>
    </w:p>
    <w:p w14:paraId="1DAAC4A4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</w:p>
    <w:p w14:paraId="3B468BD7" w14:textId="77777777" w:rsidR="00AA731F" w:rsidRPr="00910BB8" w:rsidRDefault="00906BE2" w:rsidP="00910BB8">
      <w:pPr>
        <w:ind w:firstLine="709"/>
        <w:rPr>
          <w:rFonts w:cs="Times New Roman"/>
        </w:rPr>
      </w:pPr>
      <w:r w:rsidRPr="00910BB8">
        <w:rPr>
          <w:rFonts w:cs="Times New Roman"/>
          <w:i/>
          <w:iCs/>
        </w:rPr>
        <w:lastRenderedPageBreak/>
        <w:t xml:space="preserve">Термический крекинг </w:t>
      </w:r>
      <w:r w:rsidRPr="00910BB8">
        <w:rPr>
          <w:rFonts w:cs="Times New Roman"/>
        </w:rPr>
        <w:t xml:space="preserve">протекает при 470–550 °С. Процесс медленный. Образуются углеводороды с неразветвленной цепью, в том числе непредельные углеводороды, легко окисляющиеся и полимеризующиеся. Продукт неустойчив при хранении. </w:t>
      </w:r>
      <w:r w:rsidRPr="00910BB8">
        <w:rPr>
          <w:rFonts w:cs="Times New Roman"/>
          <w:i/>
          <w:iCs/>
        </w:rPr>
        <w:t xml:space="preserve">Каталитический крекинг </w:t>
      </w:r>
      <w:r w:rsidRPr="00910BB8">
        <w:rPr>
          <w:rFonts w:cs="Times New Roman"/>
        </w:rPr>
        <w:t xml:space="preserve">протекает при 450–500 °С в присутствии катализаторов. Скорость процесса больше, чем при термическом крекинге. Происходит изомеризация (разветвление). Продукт обладает большей детонационной стойкостью. Непредельных углеводородов в смеси меньше, следовательно, образующийся бензин более устойчив при хранении. </w:t>
      </w:r>
      <w:r w:rsidRPr="00910BB8">
        <w:rPr>
          <w:rFonts w:cs="Times New Roman"/>
          <w:i/>
          <w:iCs/>
        </w:rPr>
        <w:t xml:space="preserve">Пиролиз </w:t>
      </w:r>
      <w:r w:rsidRPr="00910BB8">
        <w:rPr>
          <w:rFonts w:cs="Times New Roman"/>
        </w:rPr>
        <w:t xml:space="preserve">– это высокотемпературный (700 °С и больше) крекинг без доступа воздуха (продукты – этен, этин, бензол, толуол и др.). При радикальном разрыве -связей (связи С–С примерно в середине углеродной цепи и связи С–Н в 2-положении от места разрыва связи С–С) из одной молекулы алкана образуется две сравнительно короткие молекулы новых алкана и алкена. Например, из </w:t>
      </w:r>
      <w:r w:rsidRPr="00910BB8">
        <w:rPr>
          <w:rFonts w:cs="Times New Roman"/>
          <w:i/>
          <w:iCs/>
        </w:rPr>
        <w:t>н</w:t>
      </w:r>
      <w:r w:rsidRPr="00910BB8">
        <w:rPr>
          <w:rFonts w:cs="Times New Roman"/>
        </w:rPr>
        <w:t xml:space="preserve">-октана получается </w:t>
      </w:r>
      <w:r w:rsidRPr="00910BB8">
        <w:rPr>
          <w:rFonts w:cs="Times New Roman"/>
          <w:i/>
          <w:iCs/>
        </w:rPr>
        <w:t>н</w:t>
      </w:r>
      <w:r w:rsidRPr="00910BB8">
        <w:rPr>
          <w:rFonts w:cs="Times New Roman"/>
        </w:rPr>
        <w:t>-бутан и бутен-1:</w:t>
      </w:r>
    </w:p>
    <w:p w14:paraId="1C6F7CCB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drawing>
          <wp:inline distT="0" distB="0" distL="0" distR="0" wp14:anchorId="47D73AC2" wp14:editId="26F5ED75">
            <wp:extent cx="3343275" cy="1343025"/>
            <wp:effectExtent l="19050" t="0" r="9525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13285F" w14:textId="77777777" w:rsidR="00906BE2" w:rsidRPr="00910BB8" w:rsidRDefault="00906BE2" w:rsidP="00910BB8">
      <w:pPr>
        <w:ind w:firstLine="709"/>
        <w:rPr>
          <w:rFonts w:cs="Times New Roman"/>
        </w:rPr>
      </w:pPr>
      <w:r w:rsidRPr="00910BB8">
        <w:rPr>
          <w:rFonts w:cs="Times New Roman"/>
        </w:rPr>
        <w:t>Дальнейший пиролиз можно описать такими реакциями:</w:t>
      </w:r>
    </w:p>
    <w:p w14:paraId="0600C04C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drawing>
          <wp:inline distT="0" distB="0" distL="0" distR="0" wp14:anchorId="43A37832" wp14:editId="7146F612">
            <wp:extent cx="4638675" cy="2352675"/>
            <wp:effectExtent l="19050" t="0" r="9525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DDD9C8" w14:textId="77777777" w:rsidR="00906BE2" w:rsidRPr="00910BB8" w:rsidRDefault="00906BE2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Схема использования продуктов нефтепереработки</w:t>
      </w:r>
    </w:p>
    <w:p w14:paraId="0AF8B403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lastRenderedPageBreak/>
        <w:drawing>
          <wp:inline distT="0" distB="0" distL="0" distR="0" wp14:anchorId="4A5AFD8F" wp14:editId="1FBE3BE1">
            <wp:extent cx="4295775" cy="3419475"/>
            <wp:effectExtent l="19050" t="0" r="9525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1E8F37" w14:textId="77777777" w:rsidR="00AA731F" w:rsidRPr="00910BB8" w:rsidRDefault="00AA731F" w:rsidP="00910BB8">
      <w:pPr>
        <w:ind w:firstLine="709"/>
        <w:rPr>
          <w:rFonts w:cs="Times New Roman"/>
          <w:bCs/>
          <w:i/>
          <w:iCs/>
        </w:rPr>
      </w:pPr>
    </w:p>
    <w:p w14:paraId="6968E654" w14:textId="77777777" w:rsidR="00906BE2" w:rsidRPr="00910BB8" w:rsidRDefault="00906BE2" w:rsidP="00910BB8">
      <w:pPr>
        <w:pStyle w:val="Default"/>
      </w:pPr>
      <w:r w:rsidRPr="00910BB8">
        <w:rPr>
          <w:b/>
          <w:bCs/>
        </w:rPr>
        <w:t xml:space="preserve">Каменный уголь </w:t>
      </w:r>
      <w:r w:rsidRPr="00910BB8">
        <w:t xml:space="preserve">– твердое горючее ископаемое растительного происхождения. Составные части каменного угля: горючая или органическая часть (основная), влага и минеральные включения, образующие при сжигании золу. Горючая масса содержит элементы С, Н, N, O и S. </w:t>
      </w:r>
    </w:p>
    <w:p w14:paraId="78590AF1" w14:textId="77777777" w:rsidR="00AA731F" w:rsidRPr="00910BB8" w:rsidRDefault="00906BE2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Продукты пиролиза каменного угля</w:t>
      </w:r>
    </w:p>
    <w:p w14:paraId="0B05BC03" w14:textId="77777777" w:rsidR="00906BE2" w:rsidRPr="00910BB8" w:rsidRDefault="00906BE2" w:rsidP="00910BB8">
      <w:pPr>
        <w:ind w:firstLine="709"/>
        <w:rPr>
          <w:rFonts w:cs="Times New Roman"/>
          <w:bCs/>
          <w:iCs/>
        </w:rPr>
      </w:pPr>
      <w:r w:rsidRPr="00910BB8">
        <w:rPr>
          <w:rFonts w:cs="Times New Roman"/>
          <w:bCs/>
          <w:iCs/>
          <w:noProof/>
        </w:rPr>
        <w:drawing>
          <wp:inline distT="0" distB="0" distL="0" distR="0" wp14:anchorId="600BF3EA" wp14:editId="4599354B">
            <wp:extent cx="4295775" cy="3352800"/>
            <wp:effectExtent l="19050" t="0" r="9525" b="0"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0A6753" w14:textId="77777777" w:rsidR="00906BE2" w:rsidRPr="00910BB8" w:rsidRDefault="00906BE2" w:rsidP="00910BB8">
      <w:pPr>
        <w:ind w:firstLine="709"/>
        <w:rPr>
          <w:rFonts w:cs="Times New Roman"/>
          <w:b/>
          <w:bCs/>
        </w:rPr>
      </w:pPr>
      <w:r w:rsidRPr="00910BB8">
        <w:rPr>
          <w:rFonts w:cs="Times New Roman"/>
          <w:b/>
        </w:rPr>
        <w:t>Задание</w:t>
      </w:r>
      <w:r w:rsidRPr="00910BB8">
        <w:rPr>
          <w:rFonts w:cs="Times New Roman"/>
        </w:rPr>
        <w:t xml:space="preserve"> </w:t>
      </w:r>
      <w:r w:rsidRPr="00910BB8">
        <w:rPr>
          <w:rFonts w:cs="Times New Roman"/>
          <w:b/>
          <w:bCs/>
        </w:rPr>
        <w:t>для студентов:</w:t>
      </w:r>
    </w:p>
    <w:p w14:paraId="082AC9C0" w14:textId="77777777" w:rsidR="00906BE2" w:rsidRPr="00910BB8" w:rsidRDefault="00906BE2" w:rsidP="00910BB8">
      <w:pPr>
        <w:pStyle w:val="Default"/>
        <w:spacing w:after="28"/>
      </w:pPr>
      <w:r w:rsidRPr="00910BB8">
        <w:t xml:space="preserve">1. Рассмотреть выданные коллекции с образцами продуктов нефтепереработки и коксования каменного угля. </w:t>
      </w:r>
    </w:p>
    <w:p w14:paraId="6C8A821F" w14:textId="77777777" w:rsidR="00906BE2" w:rsidRPr="00910BB8" w:rsidRDefault="00906BE2" w:rsidP="00910BB8">
      <w:pPr>
        <w:pStyle w:val="Default"/>
        <w:spacing w:after="28"/>
      </w:pPr>
      <w:r w:rsidRPr="00910BB8">
        <w:t xml:space="preserve">2. Выпишите определения процессов переработки нефти. </w:t>
      </w:r>
    </w:p>
    <w:p w14:paraId="18AEC205" w14:textId="77777777" w:rsidR="00906BE2" w:rsidRPr="00910BB8" w:rsidRDefault="00906BE2" w:rsidP="00910BB8">
      <w:pPr>
        <w:pStyle w:val="Default"/>
      </w:pPr>
      <w:r w:rsidRPr="00910BB8">
        <w:t xml:space="preserve">3. Охарактеризовать свойства этих продуктов и области их применения. </w:t>
      </w:r>
    </w:p>
    <w:p w14:paraId="0355FCE2" w14:textId="77777777" w:rsidR="00AA731F" w:rsidRPr="00910BB8" w:rsidRDefault="00AA731F" w:rsidP="00910BB8">
      <w:pPr>
        <w:rPr>
          <w:rFonts w:cs="Times New Roman"/>
          <w:bCs/>
          <w:i/>
          <w:iCs/>
        </w:rPr>
      </w:pPr>
    </w:p>
    <w:p w14:paraId="14D30D05" w14:textId="77777777" w:rsidR="002004F4" w:rsidRPr="00910BB8" w:rsidRDefault="00FD2935" w:rsidP="00910BB8">
      <w:pPr>
        <w:ind w:firstLine="709"/>
        <w:jc w:val="center"/>
        <w:rPr>
          <w:rFonts w:cs="Times New Roman"/>
          <w:b/>
          <w:bCs/>
          <w:iCs/>
        </w:rPr>
      </w:pPr>
      <w:r w:rsidRPr="00910BB8">
        <w:rPr>
          <w:rFonts w:cs="Times New Roman"/>
          <w:b/>
          <w:bCs/>
          <w:iCs/>
        </w:rPr>
        <w:t>Практическая работа №9.</w:t>
      </w:r>
    </w:p>
    <w:p w14:paraId="7FA74504" w14:textId="77777777" w:rsidR="00FD2935" w:rsidRPr="00910BB8" w:rsidRDefault="00FD2935" w:rsidP="00910BB8">
      <w:pPr>
        <w:ind w:firstLine="709"/>
        <w:jc w:val="center"/>
        <w:rPr>
          <w:rFonts w:cs="Times New Roman"/>
          <w:bCs/>
          <w:iCs/>
        </w:rPr>
      </w:pPr>
      <w:r w:rsidRPr="00910BB8">
        <w:rPr>
          <w:rFonts w:cs="Times New Roman"/>
          <w:bCs/>
          <w:iCs/>
        </w:rPr>
        <w:lastRenderedPageBreak/>
        <w:t>Изучение химических свойств белков.</w:t>
      </w:r>
    </w:p>
    <w:p w14:paraId="4F0FA03D" w14:textId="77777777" w:rsidR="005F586E" w:rsidRPr="00910BB8" w:rsidRDefault="005F586E" w:rsidP="00910BB8">
      <w:pPr>
        <w:ind w:lef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Цель работы: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исследовать химические свойства белков; совершенствовать практические умения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и навыки в выполнении химического эксперимента, соблюдая правила техники безопасности и охраны труда.</w:t>
      </w:r>
    </w:p>
    <w:p w14:paraId="258332AE" w14:textId="77777777" w:rsidR="005F586E" w:rsidRPr="00910BB8" w:rsidRDefault="005F586E" w:rsidP="00910BB8">
      <w:pPr>
        <w:rPr>
          <w:rFonts w:eastAsia="Times New Roman" w:cs="Times New Roman"/>
        </w:rPr>
      </w:pPr>
    </w:p>
    <w:p w14:paraId="353C13FB" w14:textId="77777777" w:rsidR="005F586E" w:rsidRPr="00910BB8" w:rsidRDefault="005F586E" w:rsidP="00910BB8">
      <w:pPr>
        <w:ind w:left="40" w:firstLine="669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Оборудование: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штатив с пробирками, спиртовка, спички, пробиркодержатель, пипетка.</w:t>
      </w:r>
    </w:p>
    <w:p w14:paraId="5CD744B2" w14:textId="77777777" w:rsidR="005F586E" w:rsidRPr="00910BB8" w:rsidRDefault="005F586E" w:rsidP="00910BB8">
      <w:pPr>
        <w:rPr>
          <w:rFonts w:eastAsia="Times New Roman" w:cs="Times New Roman"/>
        </w:rPr>
      </w:pPr>
    </w:p>
    <w:p w14:paraId="49734990" w14:textId="77777777" w:rsidR="005F586E" w:rsidRPr="00910BB8" w:rsidRDefault="005F586E" w:rsidP="00910BB8">
      <w:pPr>
        <w:ind w:left="20" w:right="20" w:firstLine="689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b/>
        </w:rPr>
        <w:t>Реактивы: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растворы белка, гидроксида натрия, сульфата меди (II), раствор концентрированной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азотной кислоты, раствор ацетата свинца (II), раствор этилового спирта.</w:t>
      </w:r>
    </w:p>
    <w:p w14:paraId="66D9FE8A" w14:textId="77777777" w:rsidR="005F586E" w:rsidRPr="00910BB8" w:rsidRDefault="005F586E" w:rsidP="00910BB8">
      <w:pPr>
        <w:rPr>
          <w:rFonts w:eastAsia="Times New Roman" w:cs="Times New Roman"/>
        </w:rPr>
      </w:pPr>
    </w:p>
    <w:p w14:paraId="5406DD2E" w14:textId="77777777" w:rsidR="005F586E" w:rsidRPr="00910BB8" w:rsidRDefault="005F586E" w:rsidP="00910BB8">
      <w:pPr>
        <w:ind w:left="20" w:firstLine="689"/>
        <w:rPr>
          <w:rFonts w:eastAsia="Times New Roman" w:cs="Times New Roman"/>
          <w:b/>
        </w:rPr>
      </w:pPr>
      <w:r w:rsidRPr="00910BB8">
        <w:rPr>
          <w:rFonts w:eastAsia="Times New Roman" w:cs="Times New Roman"/>
          <w:b/>
        </w:rPr>
        <w:t xml:space="preserve">Задания для </w:t>
      </w:r>
      <w:r w:rsidR="002004F4" w:rsidRPr="00910BB8">
        <w:rPr>
          <w:rFonts w:eastAsia="Times New Roman" w:cs="Times New Roman"/>
          <w:b/>
        </w:rPr>
        <w:t>студентов:</w:t>
      </w:r>
    </w:p>
    <w:p w14:paraId="266020E1" w14:textId="77777777" w:rsidR="005F586E" w:rsidRPr="00910BB8" w:rsidRDefault="005F586E" w:rsidP="00910BB8">
      <w:pPr>
        <w:rPr>
          <w:rFonts w:eastAsia="Times New Roman" w:cs="Times New Roman"/>
        </w:rPr>
      </w:pPr>
    </w:p>
    <w:p w14:paraId="50DA122F" w14:textId="77777777" w:rsidR="005F586E" w:rsidRPr="00910BB8" w:rsidRDefault="005F586E" w:rsidP="00910BB8">
      <w:pPr>
        <w:ind w:left="20" w:right="20" w:firstLine="418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Провести лабораторные опыты - цветные качественные реакции на полипентиды, соблюдая правила техники безопасности и охраны труда.</w:t>
      </w:r>
    </w:p>
    <w:p w14:paraId="58F862A0" w14:textId="77777777" w:rsidR="005F586E" w:rsidRPr="00910BB8" w:rsidRDefault="005F586E" w:rsidP="00910BB8">
      <w:pPr>
        <w:rPr>
          <w:rFonts w:eastAsia="Times New Roman" w:cs="Times New Roman"/>
        </w:rPr>
      </w:pPr>
    </w:p>
    <w:p w14:paraId="4BEC6DE4" w14:textId="77777777" w:rsidR="005F586E" w:rsidRPr="00910BB8" w:rsidRDefault="005F586E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>Лабораторный опыт № 1.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Биуретовая реакция.</w:t>
      </w:r>
    </w:p>
    <w:p w14:paraId="48408E88" w14:textId="77777777" w:rsidR="005F586E" w:rsidRPr="00910BB8" w:rsidRDefault="005F586E" w:rsidP="00910BB8">
      <w:pPr>
        <w:rPr>
          <w:rFonts w:eastAsia="Times New Roman" w:cs="Times New Roman"/>
        </w:rPr>
      </w:pPr>
    </w:p>
    <w:p w14:paraId="6FA8D4EA" w14:textId="77777777" w:rsidR="005F586E" w:rsidRPr="00910BB8" w:rsidRDefault="005F586E" w:rsidP="00910BB8">
      <w:pPr>
        <w:ind w:left="20" w:right="20" w:firstLine="15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 </w:t>
      </w:r>
      <w:r w:rsidRPr="00910BB8">
        <w:rPr>
          <w:rFonts w:eastAsia="Times New Roman" w:cs="Times New Roman"/>
        </w:rPr>
        <w:t>К 0,5 мл раствора белка в пробирке добавьте 0,5 мл 10%-ного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раствора гидроксида натрия. К полученной смеси прилейте несколько капель раствора сульфата меди (II). Пробирку встряхните и наблюдайте изменение цвета.</w:t>
      </w:r>
    </w:p>
    <w:p w14:paraId="3AFD0939" w14:textId="77777777" w:rsidR="005F586E" w:rsidRPr="00910BB8" w:rsidRDefault="005F586E" w:rsidP="00910BB8">
      <w:pPr>
        <w:rPr>
          <w:rFonts w:eastAsia="Times New Roman" w:cs="Times New Roman"/>
        </w:rPr>
      </w:pPr>
    </w:p>
    <w:p w14:paraId="18579F0F" w14:textId="77777777" w:rsidR="005F586E" w:rsidRPr="00910BB8" w:rsidRDefault="005F586E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>Лабораторный опыт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  <w:i/>
        </w:rPr>
        <w:t>№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  <w:i/>
        </w:rPr>
        <w:t>2</w:t>
      </w:r>
      <w:r w:rsidRPr="00910BB8">
        <w:rPr>
          <w:rFonts w:eastAsia="Times New Roman" w:cs="Times New Roman"/>
          <w:b/>
          <w:i/>
        </w:rPr>
        <w:t xml:space="preserve">. </w:t>
      </w:r>
      <w:r w:rsidRPr="00910BB8">
        <w:rPr>
          <w:rFonts w:eastAsia="Times New Roman" w:cs="Times New Roman"/>
        </w:rPr>
        <w:t>Ксантопротеиновая реакция.</w:t>
      </w:r>
    </w:p>
    <w:p w14:paraId="747DC3A2" w14:textId="77777777" w:rsidR="005F586E" w:rsidRPr="00910BB8" w:rsidRDefault="005F586E" w:rsidP="00910BB8">
      <w:pPr>
        <w:rPr>
          <w:rFonts w:eastAsia="Times New Roman" w:cs="Times New Roman"/>
        </w:rPr>
      </w:pPr>
    </w:p>
    <w:p w14:paraId="17C71F1B" w14:textId="77777777" w:rsidR="005F586E" w:rsidRPr="00910BB8" w:rsidRDefault="005F586E" w:rsidP="00910BB8">
      <w:pPr>
        <w:ind w:left="20" w:firstLine="10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опыта.В </w:t>
      </w:r>
      <w:r w:rsidRPr="00910BB8">
        <w:rPr>
          <w:rFonts w:eastAsia="Times New Roman" w:cs="Times New Roman"/>
        </w:rPr>
        <w:t>пробирку налейте 1 мл раствора белка и добавьте несколько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капель концентрированного раствора азотной кислоты. Осторожно нагревайте пробирку и наблюдайте изменение цвета.</w:t>
      </w:r>
    </w:p>
    <w:p w14:paraId="4D010F06" w14:textId="77777777" w:rsidR="005F586E" w:rsidRPr="00910BB8" w:rsidRDefault="005F586E" w:rsidP="00910BB8">
      <w:pPr>
        <w:rPr>
          <w:rFonts w:eastAsia="Times New Roman" w:cs="Times New Roman"/>
        </w:rPr>
      </w:pPr>
    </w:p>
    <w:p w14:paraId="3CAA2635" w14:textId="77777777" w:rsidR="005F586E" w:rsidRPr="00910BB8" w:rsidRDefault="005F586E" w:rsidP="00910BB8">
      <w:pPr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>Лабораторный опыт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  <w:i/>
        </w:rPr>
        <w:t>№ 3.</w:t>
      </w:r>
      <w:r w:rsidRPr="00910BB8">
        <w:rPr>
          <w:rFonts w:eastAsia="Times New Roman" w:cs="Times New Roman"/>
          <w:b/>
          <w:i/>
        </w:rPr>
        <w:t xml:space="preserve"> </w:t>
      </w:r>
      <w:r w:rsidRPr="00910BB8">
        <w:rPr>
          <w:rFonts w:eastAsia="Times New Roman" w:cs="Times New Roman"/>
        </w:rPr>
        <w:t>Денатурация белков.</w:t>
      </w:r>
    </w:p>
    <w:p w14:paraId="66888E9A" w14:textId="77777777" w:rsidR="005F586E" w:rsidRPr="00910BB8" w:rsidRDefault="005F586E" w:rsidP="00910BB8">
      <w:pPr>
        <w:rPr>
          <w:rFonts w:eastAsia="Times New Roman" w:cs="Times New Roman"/>
        </w:rPr>
      </w:pPr>
    </w:p>
    <w:p w14:paraId="1FD39180" w14:textId="77777777" w:rsidR="005F586E" w:rsidRPr="00910BB8" w:rsidRDefault="005F586E" w:rsidP="00910BB8">
      <w:pPr>
        <w:ind w:left="2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а)  денатурация белка тяжелыми металлами.</w:t>
      </w:r>
    </w:p>
    <w:p w14:paraId="12819007" w14:textId="77777777" w:rsidR="005F586E" w:rsidRPr="00910BB8" w:rsidRDefault="005F586E" w:rsidP="00910BB8">
      <w:pPr>
        <w:rPr>
          <w:rFonts w:eastAsia="Times New Roman" w:cs="Times New Roman"/>
        </w:rPr>
      </w:pPr>
    </w:p>
    <w:p w14:paraId="0F7F1CAF" w14:textId="77777777" w:rsidR="005F586E" w:rsidRPr="00910BB8" w:rsidRDefault="005F586E" w:rsidP="00910BB8">
      <w:pPr>
        <w:ind w:left="20" w:right="20" w:firstLine="576"/>
        <w:jc w:val="both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 </w:t>
      </w:r>
      <w:r w:rsidRPr="00910BB8">
        <w:rPr>
          <w:rFonts w:eastAsia="Times New Roman" w:cs="Times New Roman"/>
        </w:rPr>
        <w:t>В две пробирки налейте по 1 мл раствора белка добавьте по 2-3 капли насыщенного растворов солей: в первую - ацетата свинца, во вторую - сульфата меди (II).</w:t>
      </w:r>
    </w:p>
    <w:p w14:paraId="1A7C2BA3" w14:textId="77777777" w:rsidR="005F586E" w:rsidRPr="00910BB8" w:rsidRDefault="005F586E" w:rsidP="00910BB8">
      <w:pPr>
        <w:ind w:left="440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Наблюдения:</w:t>
      </w:r>
    </w:p>
    <w:p w14:paraId="28A2B953" w14:textId="77777777" w:rsidR="005F586E" w:rsidRPr="00910BB8" w:rsidRDefault="005F586E" w:rsidP="00910BB8">
      <w:pPr>
        <w:rPr>
          <w:rFonts w:eastAsia="Times New Roman" w:cs="Times New Roman"/>
        </w:rPr>
      </w:pPr>
    </w:p>
    <w:p w14:paraId="05AC65F8" w14:textId="77777777" w:rsidR="005F586E" w:rsidRPr="00910BB8" w:rsidRDefault="005F586E" w:rsidP="00910BB8">
      <w:pPr>
        <w:ind w:left="40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1.  Протекает ли процесс денатурации?</w:t>
      </w:r>
    </w:p>
    <w:p w14:paraId="41D09324" w14:textId="77777777" w:rsidR="005F586E" w:rsidRPr="00910BB8" w:rsidRDefault="005F586E" w:rsidP="00910BB8">
      <w:pPr>
        <w:rPr>
          <w:rFonts w:eastAsia="Times New Roman" w:cs="Times New Roman"/>
        </w:rPr>
      </w:pPr>
    </w:p>
    <w:p w14:paraId="79A9A0D2" w14:textId="77777777" w:rsidR="005F586E" w:rsidRPr="00910BB8" w:rsidRDefault="005F586E" w:rsidP="00910BB8">
      <w:pPr>
        <w:tabs>
          <w:tab w:val="left" w:pos="720"/>
        </w:tabs>
        <w:ind w:left="380"/>
        <w:rPr>
          <w:rFonts w:eastAsia="Times New Roman" w:cs="Times New Roman"/>
        </w:rPr>
      </w:pPr>
      <w:r w:rsidRPr="00910BB8">
        <w:rPr>
          <w:rFonts w:eastAsia="Georgia" w:cs="Times New Roman"/>
        </w:rPr>
        <w:t xml:space="preserve">2 </w:t>
      </w:r>
      <w:r w:rsidRPr="00910BB8">
        <w:rPr>
          <w:rFonts w:eastAsia="Times New Roman" w:cs="Times New Roman"/>
        </w:rPr>
        <w:t>.</w:t>
      </w:r>
      <w:r w:rsidRPr="00910BB8">
        <w:rPr>
          <w:rFonts w:eastAsia="Times New Roman" w:cs="Times New Roman"/>
        </w:rPr>
        <w:tab/>
        <w:t>Объясните, чем обусловлено выпадение хлопьевидного осадка белка?</w:t>
      </w:r>
    </w:p>
    <w:p w14:paraId="7B8B82D5" w14:textId="77777777" w:rsidR="005F586E" w:rsidRPr="00910BB8" w:rsidRDefault="005F586E" w:rsidP="00910BB8">
      <w:pPr>
        <w:rPr>
          <w:rFonts w:eastAsia="Times New Roman" w:cs="Times New Roman"/>
        </w:rPr>
      </w:pPr>
    </w:p>
    <w:p w14:paraId="322730F9" w14:textId="77777777" w:rsidR="005F586E" w:rsidRPr="00910BB8" w:rsidRDefault="005F586E" w:rsidP="00910BB8">
      <w:pPr>
        <w:numPr>
          <w:ilvl w:val="0"/>
          <w:numId w:val="6"/>
        </w:numPr>
        <w:tabs>
          <w:tab w:val="left" w:pos="730"/>
        </w:tabs>
        <w:ind w:left="740" w:right="20" w:hanging="353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Почему при отравлении людей солями тяжелых металлов: Hg, Ag, Си, Pb и др. в качестве противоядия используют яичный белок?</w:t>
      </w:r>
    </w:p>
    <w:p w14:paraId="248E8338" w14:textId="77777777" w:rsidR="005F586E" w:rsidRPr="00910BB8" w:rsidRDefault="005F586E" w:rsidP="00910BB8">
      <w:pPr>
        <w:numPr>
          <w:ilvl w:val="0"/>
          <w:numId w:val="6"/>
        </w:numPr>
        <w:tabs>
          <w:tab w:val="left" w:pos="730"/>
        </w:tabs>
        <w:ind w:left="740" w:right="20" w:hanging="35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Какое химическое взаимодействие лежит в основе обезвреживания солей тяжелых металлов?</w:t>
      </w:r>
    </w:p>
    <w:p w14:paraId="0A4CCF1E" w14:textId="77777777" w:rsidR="005F586E" w:rsidRPr="00910BB8" w:rsidRDefault="005F586E" w:rsidP="00910BB8">
      <w:pPr>
        <w:rPr>
          <w:rFonts w:eastAsia="Times New Roman" w:cs="Times New Roman"/>
        </w:rPr>
      </w:pPr>
    </w:p>
    <w:p w14:paraId="3FB26839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4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Сделайте вывод:</w:t>
      </w:r>
    </w:p>
    <w:p w14:paraId="3A5520A2" w14:textId="77777777" w:rsidR="005F586E" w:rsidRPr="00910BB8" w:rsidRDefault="005F586E" w:rsidP="00910BB8">
      <w:pPr>
        <w:rPr>
          <w:rFonts w:eastAsia="Times New Roman" w:cs="Times New Roman"/>
        </w:rPr>
      </w:pPr>
    </w:p>
    <w:p w14:paraId="6ED1BD17" w14:textId="77777777" w:rsidR="005F586E" w:rsidRPr="00910BB8" w:rsidRDefault="005F586E" w:rsidP="00910BB8">
      <w:pPr>
        <w:ind w:left="20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б) денатурация белков этиловым спиртом.</w:t>
      </w:r>
    </w:p>
    <w:p w14:paraId="7F501E2D" w14:textId="77777777" w:rsidR="005F586E" w:rsidRPr="00910BB8" w:rsidRDefault="005F586E" w:rsidP="00910BB8">
      <w:pPr>
        <w:rPr>
          <w:rFonts w:eastAsia="Times New Roman" w:cs="Times New Roman"/>
        </w:rPr>
      </w:pPr>
    </w:p>
    <w:p w14:paraId="3FA2AA3F" w14:textId="77777777" w:rsidR="005F586E" w:rsidRPr="00910BB8" w:rsidRDefault="005F586E" w:rsidP="00910BB8">
      <w:pPr>
        <w:ind w:left="20" w:right="20" w:firstLine="442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lastRenderedPageBreak/>
        <w:t xml:space="preserve">Техника выполнения опыта. </w:t>
      </w:r>
      <w:r w:rsidRPr="00910BB8">
        <w:rPr>
          <w:rFonts w:eastAsia="Times New Roman" w:cs="Times New Roman"/>
        </w:rPr>
        <w:t>В пробирку налейте 1 мл раствора белка добавьте 2 - 3 капли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этилового спирта.</w:t>
      </w:r>
    </w:p>
    <w:p w14:paraId="5E69FD24" w14:textId="77777777" w:rsidR="005F586E" w:rsidRPr="00910BB8" w:rsidRDefault="005F586E" w:rsidP="00910BB8">
      <w:pPr>
        <w:rPr>
          <w:rFonts w:eastAsia="Times New Roman" w:cs="Times New Roman"/>
        </w:rPr>
      </w:pPr>
    </w:p>
    <w:p w14:paraId="23212825" w14:textId="77777777" w:rsidR="005F586E" w:rsidRPr="00910BB8" w:rsidRDefault="005F586E" w:rsidP="00910BB8">
      <w:pPr>
        <w:ind w:left="20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Наблюдения:</w:t>
      </w:r>
    </w:p>
    <w:p w14:paraId="4A0DD3A8" w14:textId="77777777" w:rsidR="005F586E" w:rsidRPr="00910BB8" w:rsidRDefault="005F586E" w:rsidP="00910BB8">
      <w:pPr>
        <w:rPr>
          <w:rFonts w:eastAsia="Times New Roman" w:cs="Times New Roman"/>
        </w:rPr>
      </w:pPr>
    </w:p>
    <w:p w14:paraId="0F7DA110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34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Что происходит в пробирке?</w:t>
      </w:r>
    </w:p>
    <w:p w14:paraId="61988BCC" w14:textId="77777777" w:rsidR="005F586E" w:rsidRPr="00910BB8" w:rsidRDefault="005F586E" w:rsidP="00910BB8">
      <w:pPr>
        <w:rPr>
          <w:rFonts w:eastAsia="Times New Roman" w:cs="Times New Roman"/>
        </w:rPr>
      </w:pPr>
    </w:p>
    <w:p w14:paraId="3437F8A9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5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Чем обусловлено выпадение белка?</w:t>
      </w:r>
    </w:p>
    <w:p w14:paraId="624B4648" w14:textId="77777777" w:rsidR="005F586E" w:rsidRPr="00910BB8" w:rsidRDefault="005F586E" w:rsidP="00910BB8">
      <w:pPr>
        <w:rPr>
          <w:rFonts w:eastAsia="Times New Roman" w:cs="Times New Roman"/>
        </w:rPr>
      </w:pPr>
    </w:p>
    <w:p w14:paraId="7CD41EA8" w14:textId="77777777" w:rsidR="005F586E" w:rsidRPr="00910BB8" w:rsidRDefault="005F586E" w:rsidP="00910BB8">
      <w:pPr>
        <w:numPr>
          <w:ilvl w:val="0"/>
          <w:numId w:val="6"/>
        </w:numPr>
        <w:tabs>
          <w:tab w:val="left" w:pos="755"/>
        </w:tabs>
        <w:ind w:left="40" w:right="4140" w:firstLine="347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Сделайте вывод: объясните наблюдаемые явления. в) денатурация белка кипячением</w:t>
      </w:r>
    </w:p>
    <w:p w14:paraId="70A8FF73" w14:textId="77777777" w:rsidR="005F586E" w:rsidRPr="00910BB8" w:rsidRDefault="005F586E" w:rsidP="00910BB8">
      <w:pPr>
        <w:ind w:left="20" w:right="20" w:firstLine="437"/>
        <w:rPr>
          <w:rFonts w:eastAsia="Times New Roman" w:cs="Times New Roman"/>
        </w:rPr>
      </w:pPr>
      <w:r w:rsidRPr="00910BB8">
        <w:rPr>
          <w:rFonts w:eastAsia="Times New Roman" w:cs="Times New Roman"/>
          <w:i/>
        </w:rPr>
        <w:t xml:space="preserve">Техника выполнения опыта. </w:t>
      </w:r>
      <w:r w:rsidRPr="00910BB8">
        <w:rPr>
          <w:rFonts w:eastAsia="Times New Roman" w:cs="Times New Roman"/>
        </w:rPr>
        <w:t>Пробирку с 1 мл яичного белка нагрейте до кипения Охладите</w:t>
      </w:r>
      <w:r w:rsidRPr="00910BB8">
        <w:rPr>
          <w:rFonts w:eastAsia="Times New Roman" w:cs="Times New Roman"/>
          <w:i/>
        </w:rPr>
        <w:t xml:space="preserve"> </w:t>
      </w:r>
      <w:r w:rsidRPr="00910BB8">
        <w:rPr>
          <w:rFonts w:eastAsia="Times New Roman" w:cs="Times New Roman"/>
        </w:rPr>
        <w:t>содержимое пробирки. Разбавьте раствор водой.</w:t>
      </w:r>
    </w:p>
    <w:p w14:paraId="1E5CD8B0" w14:textId="77777777" w:rsidR="005F586E" w:rsidRPr="00910BB8" w:rsidRDefault="005F586E" w:rsidP="00910BB8">
      <w:pPr>
        <w:rPr>
          <w:rFonts w:eastAsia="Times New Roman" w:cs="Times New Roman"/>
        </w:rPr>
      </w:pPr>
    </w:p>
    <w:p w14:paraId="6AF19FCB" w14:textId="77777777" w:rsidR="005F586E" w:rsidRPr="00910BB8" w:rsidRDefault="005F586E" w:rsidP="00910BB8">
      <w:pPr>
        <w:ind w:left="20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Наблюдения:</w:t>
      </w:r>
    </w:p>
    <w:p w14:paraId="528C1001" w14:textId="77777777" w:rsidR="005F586E" w:rsidRPr="00910BB8" w:rsidRDefault="005F586E" w:rsidP="00910BB8">
      <w:pPr>
        <w:rPr>
          <w:rFonts w:eastAsia="Times New Roman" w:cs="Times New Roman"/>
        </w:rPr>
      </w:pPr>
    </w:p>
    <w:p w14:paraId="624EC782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34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Что происходит с белком при нагревании?</w:t>
      </w:r>
    </w:p>
    <w:p w14:paraId="0348BB91" w14:textId="77777777" w:rsidR="005F586E" w:rsidRPr="00910BB8" w:rsidRDefault="005F586E" w:rsidP="00910BB8">
      <w:pPr>
        <w:rPr>
          <w:rFonts w:eastAsia="Times New Roman" w:cs="Times New Roman"/>
        </w:rPr>
      </w:pPr>
    </w:p>
    <w:p w14:paraId="18506E63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58"/>
        <w:rPr>
          <w:rFonts w:eastAsia="Times New Roman" w:cs="Times New Roman"/>
        </w:rPr>
      </w:pPr>
      <w:r w:rsidRPr="00910BB8">
        <w:rPr>
          <w:rFonts w:eastAsia="Times New Roman" w:cs="Times New Roman"/>
        </w:rPr>
        <w:t>Почему раствор при нагревании мутнеет?</w:t>
      </w:r>
    </w:p>
    <w:p w14:paraId="60A79518" w14:textId="77777777" w:rsidR="005F586E" w:rsidRPr="00910BB8" w:rsidRDefault="005F586E" w:rsidP="00910BB8">
      <w:pPr>
        <w:rPr>
          <w:rFonts w:eastAsia="Times New Roman" w:cs="Times New Roman"/>
        </w:rPr>
      </w:pPr>
    </w:p>
    <w:p w14:paraId="180FB55A" w14:textId="77777777" w:rsidR="005F586E" w:rsidRPr="00910BB8" w:rsidRDefault="005F586E" w:rsidP="00910BB8">
      <w:pPr>
        <w:numPr>
          <w:ilvl w:val="0"/>
          <w:numId w:val="6"/>
        </w:numPr>
        <w:tabs>
          <w:tab w:val="left" w:pos="740"/>
        </w:tabs>
        <w:ind w:left="740" w:hanging="353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Растворяется ли осадок в воде; если нет, то почему?</w:t>
      </w:r>
    </w:p>
    <w:p w14:paraId="2DAD0C4C" w14:textId="77777777" w:rsidR="005F586E" w:rsidRPr="00910BB8" w:rsidRDefault="005F586E" w:rsidP="00910BB8">
      <w:pPr>
        <w:rPr>
          <w:rFonts w:eastAsia="Times New Roman" w:cs="Times New Roman"/>
        </w:rPr>
      </w:pPr>
    </w:p>
    <w:p w14:paraId="62BD87D7" w14:textId="77777777" w:rsidR="005F586E" w:rsidRPr="00910BB8" w:rsidRDefault="006178B4" w:rsidP="00910BB8">
      <w:pPr>
        <w:ind w:left="40"/>
        <w:rPr>
          <w:rFonts w:eastAsia="Times New Roman" w:cs="Times New Roman"/>
          <w:b/>
          <w:i/>
        </w:rPr>
      </w:pPr>
      <w:r w:rsidRPr="00910BB8">
        <w:rPr>
          <w:rFonts w:eastAsia="Times New Roman" w:cs="Times New Roman"/>
          <w:b/>
          <w:i/>
        </w:rPr>
        <w:t>Общий вывод по работе.</w:t>
      </w:r>
    </w:p>
    <w:p w14:paraId="1C1120D8" w14:textId="77777777" w:rsidR="006178B4" w:rsidRPr="00910BB8" w:rsidRDefault="006178B4" w:rsidP="00910BB8">
      <w:pPr>
        <w:ind w:left="40"/>
        <w:rPr>
          <w:rFonts w:eastAsia="Times New Roman" w:cs="Times New Roman"/>
        </w:rPr>
      </w:pPr>
    </w:p>
    <w:p w14:paraId="5825BADC" w14:textId="77777777" w:rsidR="006178B4" w:rsidRPr="00910BB8" w:rsidRDefault="00FD2935" w:rsidP="00910BB8">
      <w:pPr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 xml:space="preserve">Практическая  работа № 10. </w:t>
      </w:r>
    </w:p>
    <w:p w14:paraId="3A7E7332" w14:textId="77777777" w:rsidR="00B859F1" w:rsidRPr="00910BB8" w:rsidRDefault="00FD2935" w:rsidP="00910BB8">
      <w:pPr>
        <w:jc w:val="center"/>
        <w:rPr>
          <w:rFonts w:cs="Times New Roman"/>
        </w:rPr>
      </w:pPr>
      <w:r w:rsidRPr="00910BB8">
        <w:rPr>
          <w:rFonts w:cs="Times New Roman"/>
        </w:rPr>
        <w:t>Строение и функции органоидов клетки.</w:t>
      </w:r>
    </w:p>
    <w:p w14:paraId="201626DF" w14:textId="77777777" w:rsidR="00B859F1" w:rsidRPr="00910BB8" w:rsidRDefault="00995367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910BB8">
        <w:rPr>
          <w:rStyle w:val="c1"/>
          <w:b/>
          <w:bCs/>
          <w:color w:val="000000"/>
        </w:rPr>
        <w:t>Цели:</w:t>
      </w:r>
      <w:r w:rsidRPr="00910BB8">
        <w:rPr>
          <w:color w:val="000000"/>
        </w:rPr>
        <w:t xml:space="preserve"> </w:t>
      </w:r>
      <w:r w:rsidRPr="00910BB8">
        <w:rPr>
          <w:rStyle w:val="c1"/>
          <w:color w:val="000000"/>
        </w:rPr>
        <w:t>развивать представления о клеточном строении живых организмов, функциях органоидов клетки, различиях между животной и растительной клеткой.</w:t>
      </w:r>
    </w:p>
    <w:p w14:paraId="0CDE0D76" w14:textId="77777777" w:rsidR="00553F3E" w:rsidRPr="00910BB8" w:rsidRDefault="00553F3E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</w:p>
    <w:p w14:paraId="3DB7102E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Все живые организмы состоят из клеток. Все клетки, кроме бактериальных построены по единому плану. Оболочки клеток впервые увидел в 16 веке Р.Гук, рассматривая срезы растительных и животных тканей под микроскопом. Термин «клетка» утвердился в биологии в 1665 году.</w:t>
      </w:r>
    </w:p>
    <w:p w14:paraId="32F483E9" w14:textId="77777777" w:rsidR="00553F3E" w:rsidRPr="00910BB8" w:rsidRDefault="00553F3E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910BB8">
        <w:rPr>
          <w:rStyle w:val="c1"/>
          <w:noProof/>
          <w:color w:val="000000"/>
        </w:rPr>
        <w:drawing>
          <wp:inline distT="0" distB="0" distL="19050" distR="6350" wp14:anchorId="219E5D8F" wp14:editId="5377EC39">
            <wp:extent cx="4676775" cy="3074370"/>
            <wp:effectExtent l="19050" t="0" r="9525" b="0"/>
            <wp:docPr id="31" name="Рисунок 1" descr="hello_html_5205d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ello_html_5205d181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64" cy="307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55B42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Методы изучения клетки различны:</w:t>
      </w:r>
    </w:p>
    <w:p w14:paraId="563AD61B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lastRenderedPageBreak/>
        <w:t>методы оптической и электронной микроскопии. Первый микроскоп был сконструирован Р.Гуком 3 столетия назад, давая увеличение до 200 раз. Световой микроскоп нашего времени увеличивает до 300 раз и более. Однако и такое увеличение недостаточно для того, чтобы увидеть клеточные структуры. В настоящее время применяют электронный микроскоп, увеличивающий предметы в десятки и сотни тысяч раз (до 10 000 000).</w:t>
      </w:r>
    </w:p>
    <w:p w14:paraId="2A34AF90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 xml:space="preserve">Строение микроскопа: 1.Окуляр; 2.Тубус; 3.Объективы; 4.Зеркало; 5.Штатив; 6.Зажим; 7.Столик; 8.Винт </w:t>
      </w:r>
    </w:p>
    <w:p w14:paraId="423FF46A" w14:textId="77777777" w:rsidR="00553F3E" w:rsidRPr="00910BB8" w:rsidRDefault="00553F3E" w:rsidP="00910BB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10BB8">
        <w:rPr>
          <w:noProof/>
          <w:color w:val="000000"/>
        </w:rPr>
        <w:drawing>
          <wp:inline distT="0" distB="0" distL="19050" distR="0" wp14:anchorId="3AAE262B" wp14:editId="45FB02D5">
            <wp:extent cx="2855028" cy="3257550"/>
            <wp:effectExtent l="19050" t="0" r="2472" b="0"/>
            <wp:docPr id="33" name="Рисунок 2" descr="hello_html_m1878a8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ello_html_m1878a88a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05CD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2) химические методы исследования</w:t>
      </w:r>
    </w:p>
    <w:p w14:paraId="7F45EE1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3) метод клеточных культур на жидких питательных средах</w:t>
      </w:r>
    </w:p>
    <w:p w14:paraId="38CB76E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4) метод микрохирургии</w:t>
      </w:r>
    </w:p>
    <w:p w14:paraId="709CEBF5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5) метод дифференциального центрифугирования.</w:t>
      </w:r>
    </w:p>
    <w:p w14:paraId="4F14FBC2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Основные положения современной клеточной теории:</w:t>
      </w:r>
    </w:p>
    <w:p w14:paraId="730B0EBA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1.Структура. Клетка – это живая микроскопическая система, состоящая из ядра, цитоплазмы и органоидов.</w:t>
      </w:r>
    </w:p>
    <w:p w14:paraId="0A40D9D4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2.Происхождение клетки. Новые клетки образуются путём деления ранее существующих клеток.</w:t>
      </w:r>
    </w:p>
    <w:p w14:paraId="74F14EFD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3.Функции клетки. В клетке осуществляются:</w:t>
      </w:r>
    </w:p>
    <w:p w14:paraId="687029DB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- метаболизм (совокупность повторяющихся, обратимых, циклических процессов – химических реакций);</w:t>
      </w:r>
    </w:p>
    <w:p w14:paraId="3202B0C5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- обратимые физиологические процессы (поступление и выделение веществ, раздражимость, движение);</w:t>
      </w:r>
    </w:p>
    <w:p w14:paraId="2C4432DC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- необратимые химические процессы (развитие).</w:t>
      </w:r>
    </w:p>
    <w:p w14:paraId="4F5FEBBA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4.Клетка и организм. Клетка может быть самостоятельным организмом, осуществляющим всю полноту жизненных процессов. Все многоклеточные организмы состоят из клеток. Рост и развитие многоклеточного организма – следствие роста и размножения одной или нескольких исходных клеток.</w:t>
      </w:r>
    </w:p>
    <w:p w14:paraId="2DE31530" w14:textId="77777777" w:rsidR="00553F3E" w:rsidRPr="00910BB8" w:rsidRDefault="00553F3E" w:rsidP="00910BB8">
      <w:pPr>
        <w:rPr>
          <w:rFonts w:cs="Times New Roman"/>
        </w:rPr>
      </w:pPr>
      <w:r w:rsidRPr="00910BB8">
        <w:rPr>
          <w:rFonts w:cs="Times New Roman"/>
        </w:rPr>
        <w:t>5.Эволюция клетки. Клеточная организация возникла на заре жизни и прошла длительный путь развития от безъядерных форм к ядерным одноклеточным и многоклеточным организмам.</w:t>
      </w:r>
    </w:p>
    <w:p w14:paraId="7BB0AB60" w14:textId="77777777" w:rsidR="00995367" w:rsidRPr="00910BB8" w:rsidRDefault="00995367" w:rsidP="00910BB8">
      <w:pPr>
        <w:shd w:val="clear" w:color="auto" w:fill="FFFFFF"/>
        <w:ind w:firstLine="709"/>
        <w:rPr>
          <w:rFonts w:eastAsia="Times New Roman" w:cs="Times New Roman"/>
          <w:b/>
          <w:color w:val="212121"/>
        </w:rPr>
      </w:pPr>
      <w:r w:rsidRPr="00910BB8">
        <w:rPr>
          <w:rFonts w:eastAsia="Times New Roman" w:cs="Times New Roman"/>
          <w:color w:val="212121"/>
        </w:rPr>
        <w:t> </w:t>
      </w:r>
      <w:r w:rsidRPr="00910BB8">
        <w:rPr>
          <w:rFonts w:eastAsia="Times New Roman" w:cs="Times New Roman"/>
          <w:b/>
          <w:color w:val="212121"/>
        </w:rPr>
        <w:t>Задания для студентов:</w:t>
      </w:r>
    </w:p>
    <w:p w14:paraId="43AB7304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 1. Схематически изобразить животную клетку (в тетрадный лист); </w:t>
      </w:r>
    </w:p>
    <w:p w14:paraId="23684515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2. Обозначить все органоиды, характерные для животной клетки; </w:t>
      </w:r>
    </w:p>
    <w:p w14:paraId="722F0E4B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3. Схематически изобразить растительную клетку (в тетрадный лист);</w:t>
      </w:r>
    </w:p>
    <w:p w14:paraId="12444105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lastRenderedPageBreak/>
        <w:t>4. Обозначить все органоиды, характерные для растительной клетки;</w:t>
      </w:r>
    </w:p>
    <w:p w14:paraId="5F7F1456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5. Заполнить таблицу: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95367" w:rsidRPr="00910BB8" w14:paraId="6F895405" w14:textId="77777777" w:rsidTr="002E0EB9">
        <w:tc>
          <w:tcPr>
            <w:tcW w:w="1914" w:type="dxa"/>
          </w:tcPr>
          <w:p w14:paraId="293C17F0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№</w:t>
            </w:r>
          </w:p>
        </w:tc>
        <w:tc>
          <w:tcPr>
            <w:tcW w:w="1914" w:type="dxa"/>
          </w:tcPr>
          <w:p w14:paraId="016F0CDC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Названия органоидов</w:t>
            </w:r>
          </w:p>
        </w:tc>
        <w:tc>
          <w:tcPr>
            <w:tcW w:w="1914" w:type="dxa"/>
          </w:tcPr>
          <w:p w14:paraId="1C4D1004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Строение</w:t>
            </w:r>
          </w:p>
        </w:tc>
        <w:tc>
          <w:tcPr>
            <w:tcW w:w="1914" w:type="dxa"/>
          </w:tcPr>
          <w:p w14:paraId="536C36DB" w14:textId="77777777" w:rsidR="00995367" w:rsidRPr="00910BB8" w:rsidRDefault="00995367" w:rsidP="00910BB8">
            <w:pPr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Функции</w:t>
            </w:r>
          </w:p>
        </w:tc>
        <w:tc>
          <w:tcPr>
            <w:tcW w:w="1915" w:type="dxa"/>
            <w:vAlign w:val="center"/>
          </w:tcPr>
          <w:p w14:paraId="798146E2" w14:textId="77777777" w:rsidR="00B859F1" w:rsidRPr="00910BB8" w:rsidRDefault="00995367" w:rsidP="00910BB8">
            <w:pPr>
              <w:jc w:val="center"/>
              <w:rPr>
                <w:color w:val="000000"/>
              </w:rPr>
            </w:pPr>
            <w:r w:rsidRPr="00910BB8">
              <w:rPr>
                <w:b/>
                <w:bCs/>
                <w:i/>
                <w:iCs/>
                <w:color w:val="000000"/>
              </w:rPr>
              <w:t>В каких клетках содержатся</w:t>
            </w:r>
          </w:p>
        </w:tc>
      </w:tr>
      <w:tr w:rsidR="00995367" w:rsidRPr="00910BB8" w14:paraId="45F88563" w14:textId="77777777" w:rsidTr="00995367">
        <w:tc>
          <w:tcPr>
            <w:tcW w:w="1914" w:type="dxa"/>
          </w:tcPr>
          <w:p w14:paraId="026930D7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14:paraId="188366AC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14:paraId="0406A1AB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4" w:type="dxa"/>
          </w:tcPr>
          <w:p w14:paraId="0D74C4B0" w14:textId="77777777" w:rsidR="00995367" w:rsidRPr="00910BB8" w:rsidRDefault="00995367" w:rsidP="00910BB8">
            <w:pPr>
              <w:rPr>
                <w:color w:val="000000"/>
              </w:rPr>
            </w:pPr>
          </w:p>
        </w:tc>
        <w:tc>
          <w:tcPr>
            <w:tcW w:w="1915" w:type="dxa"/>
          </w:tcPr>
          <w:p w14:paraId="53AA43D1" w14:textId="77777777" w:rsidR="00995367" w:rsidRPr="00910BB8" w:rsidRDefault="00995367" w:rsidP="00910BB8">
            <w:pPr>
              <w:rPr>
                <w:color w:val="000000"/>
              </w:rPr>
            </w:pPr>
          </w:p>
        </w:tc>
      </w:tr>
    </w:tbl>
    <w:p w14:paraId="6A220659" w14:textId="77777777" w:rsidR="00995367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365A66F0" w14:textId="77777777" w:rsidR="006178B4" w:rsidRPr="00910BB8" w:rsidRDefault="00995367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6. Вывод: отличие растительной и животной клеток.</w:t>
      </w:r>
    </w:p>
    <w:p w14:paraId="452BE086" w14:textId="77777777" w:rsidR="006178B4" w:rsidRPr="00910BB8" w:rsidRDefault="006178B4" w:rsidP="00910BB8">
      <w:pPr>
        <w:jc w:val="center"/>
        <w:rPr>
          <w:rFonts w:cs="Times New Roman"/>
        </w:rPr>
      </w:pPr>
    </w:p>
    <w:p w14:paraId="3F515EA1" w14:textId="77777777" w:rsidR="002E0EB9" w:rsidRPr="00910BB8" w:rsidRDefault="00FD2935" w:rsidP="00910BB8">
      <w:pPr>
        <w:ind w:firstLine="708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Практическая  работа № 11.</w:t>
      </w:r>
    </w:p>
    <w:p w14:paraId="2FA81A2F" w14:textId="77777777" w:rsidR="00FD2935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  <w:b/>
        </w:rPr>
        <w:t xml:space="preserve"> </w:t>
      </w:r>
      <w:r w:rsidRPr="00910BB8">
        <w:rPr>
          <w:rFonts w:cs="Times New Roman"/>
        </w:rPr>
        <w:t>Составление простейших схем моногибридного и дигибридного скрещивания.</w:t>
      </w:r>
    </w:p>
    <w:p w14:paraId="5F0152CA" w14:textId="77777777" w:rsidR="002E0EB9" w:rsidRPr="00910BB8" w:rsidRDefault="002E0EB9" w:rsidP="00910BB8">
      <w:pPr>
        <w:ind w:firstLine="708"/>
        <w:rPr>
          <w:rFonts w:cs="Times New Roman"/>
          <w:color w:val="333333"/>
          <w:shd w:val="clear" w:color="auto" w:fill="FFFFFF"/>
        </w:rPr>
      </w:pPr>
      <w:r w:rsidRPr="00910BB8">
        <w:rPr>
          <w:rFonts w:eastAsia="Times New Roman" w:cs="Times New Roman"/>
          <w:b/>
          <w:color w:val="000000"/>
        </w:rPr>
        <w:t>Цель</w:t>
      </w:r>
      <w:r w:rsidR="00D852EB" w:rsidRPr="00910BB8">
        <w:rPr>
          <w:rFonts w:eastAsia="Times New Roman" w:cs="Times New Roman"/>
          <w:b/>
          <w:color w:val="000000"/>
        </w:rPr>
        <w:t xml:space="preserve"> работы</w:t>
      </w:r>
      <w:r w:rsidRPr="00910BB8">
        <w:rPr>
          <w:rFonts w:eastAsia="Times New Roman" w:cs="Times New Roman"/>
          <w:b/>
          <w:color w:val="000000"/>
        </w:rPr>
        <w:t>:</w:t>
      </w:r>
      <w:r w:rsidRPr="00910BB8">
        <w:rPr>
          <w:rFonts w:cs="Times New Roman"/>
          <w:color w:val="333333"/>
          <w:shd w:val="clear" w:color="auto" w:fill="FFFFFF"/>
        </w:rPr>
        <w:t> научиться составлять простейшие схемы моно- и дигибридного скрещивания на основе предложенных данных.</w:t>
      </w:r>
    </w:p>
    <w:p w14:paraId="50D207CB" w14:textId="77777777" w:rsidR="002E0EB9" w:rsidRPr="00910BB8" w:rsidRDefault="002E0EB9" w:rsidP="00910BB8">
      <w:pPr>
        <w:shd w:val="clear" w:color="auto" w:fill="FFFFFF"/>
        <w:ind w:firstLine="709"/>
        <w:rPr>
          <w:rFonts w:eastAsia="Times New Roman" w:cs="Times New Roman"/>
          <w:color w:val="333333"/>
        </w:rPr>
      </w:pPr>
      <w:r w:rsidRPr="00910BB8">
        <w:rPr>
          <w:rFonts w:eastAsia="Times New Roman" w:cs="Times New Roman"/>
          <w:b/>
          <w:bCs/>
          <w:color w:val="333333"/>
        </w:rPr>
        <w:t xml:space="preserve">Задания для </w:t>
      </w:r>
      <w:r w:rsidR="00D852EB" w:rsidRPr="00910BB8">
        <w:rPr>
          <w:rFonts w:eastAsia="Times New Roman" w:cs="Times New Roman"/>
          <w:b/>
          <w:bCs/>
          <w:color w:val="333333"/>
        </w:rPr>
        <w:t>студентов:</w:t>
      </w:r>
    </w:p>
    <w:p w14:paraId="2481CC9E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  <w:b/>
          <w:bCs/>
          <w:i/>
          <w:iCs/>
        </w:rPr>
        <w:t>Методика выполнения работы</w:t>
      </w:r>
    </w:p>
    <w:p w14:paraId="22938305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1. Вспомните и запишите в тетради, что называется моногибридным и дигибридным скрещиванием.</w:t>
      </w:r>
    </w:p>
    <w:p w14:paraId="10162472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2. Запишите первый и третий законы Менделя.</w:t>
      </w:r>
    </w:p>
    <w:p w14:paraId="3C80E3C9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3. Внимательно прочитайте задание варианта. Определите какой аллель доминантный, а какой – рецессивный, исходя из фенотипа (внешних признаков) по</w:t>
      </w:r>
      <w:r w:rsidR="00D852EB" w:rsidRPr="00910BB8">
        <w:rPr>
          <w:rFonts w:eastAsia="Times New Roman" w:cs="Times New Roman"/>
        </w:rPr>
        <w:t>томков первого (F1) и второго (</w:t>
      </w:r>
      <w:r w:rsidRPr="00910BB8">
        <w:rPr>
          <w:rFonts w:eastAsia="Times New Roman" w:cs="Times New Roman"/>
        </w:rPr>
        <w:t>F2) поколения.</w:t>
      </w:r>
    </w:p>
    <w:p w14:paraId="37AF5C9A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4. ПРАВИЛЬНО запишите с помощью условных знаков схему моногибридного и дигибридного скрещиваний.</w:t>
      </w:r>
    </w:p>
    <w:p w14:paraId="5D805DD4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5. Укажите закономерность расщепления признаков в первом и втором поколении гибридов по фенотипу и по генотипу, подписав под родителями, потомками гаметы, генотип и фенотип.</w:t>
      </w:r>
    </w:p>
    <w:p w14:paraId="209C7EB6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6. Сделайте вывод о закономерности наследования признаков родителей потомками первого и второго поколений (согласно I и III законам Менделя).</w:t>
      </w:r>
    </w:p>
    <w:p w14:paraId="2EB5C6CA" w14:textId="77777777" w:rsidR="002E0EB9" w:rsidRPr="00910BB8" w:rsidRDefault="00D852EB" w:rsidP="00910BB8">
      <w:pPr>
        <w:shd w:val="clear" w:color="auto" w:fill="FFFFFF"/>
        <w:rPr>
          <w:rFonts w:eastAsia="Times New Roman" w:cs="Times New Roman"/>
          <w:i/>
        </w:rPr>
      </w:pPr>
      <w:r w:rsidRPr="00910BB8">
        <w:rPr>
          <w:rFonts w:eastAsia="Times New Roman" w:cs="Times New Roman"/>
          <w:i/>
        </w:rPr>
        <w:t>1 вариант</w:t>
      </w:r>
    </w:p>
    <w:p w14:paraId="0E97EF7B" w14:textId="77777777" w:rsidR="00D852EB" w:rsidRPr="00910BB8" w:rsidRDefault="00D852EB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Темного мохнатого кролика скрестили с белым гладким. В первом поколении все особи были темными мохнатыми. Во втором поколении произошло расщепление: темные мохнатые, темные гладкие, белые мохнатые, белые гладкие (6%). Определите генотипы родителей и потомков. Определите процентное соотношение расщепления признаков во втором поколении, если белые гладкие составили 6%.</w:t>
      </w:r>
    </w:p>
    <w:p w14:paraId="75CAE8B8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i/>
        </w:rPr>
      </w:pPr>
      <w:r w:rsidRPr="00910BB8">
        <w:rPr>
          <w:rFonts w:eastAsia="Times New Roman" w:cs="Times New Roman"/>
          <w:bCs/>
          <w:i/>
        </w:rPr>
        <w:t>2варианта</w:t>
      </w:r>
    </w:p>
    <w:p w14:paraId="044ECD0A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</w:rPr>
      </w:pPr>
      <w:r w:rsidRPr="00910BB8">
        <w:rPr>
          <w:rFonts w:eastAsia="Times New Roman" w:cs="Times New Roman"/>
        </w:rPr>
        <w:t>Скрестили синего попугайчика (ААвв) с желтым (ааВВ). Потомки в первом поколении были все зелеными. Во втором поколении произошло расщепление попугайчиков на зеленых, желтых, синих и одного белого. Определите генотипы родителей и потомков. Определите  соотношение расщепления признаков во втором поколении по фенотипу.</w:t>
      </w:r>
    </w:p>
    <w:p w14:paraId="5E1CA537" w14:textId="77777777" w:rsidR="002E0EB9" w:rsidRPr="00910BB8" w:rsidRDefault="002E0EB9" w:rsidP="00910BB8">
      <w:pPr>
        <w:shd w:val="clear" w:color="auto" w:fill="FFFFFF"/>
        <w:spacing w:after="150"/>
        <w:rPr>
          <w:rFonts w:eastAsia="Times New Roman" w:cs="Times New Roman"/>
          <w:color w:val="333333"/>
        </w:rPr>
      </w:pPr>
      <w:r w:rsidRPr="00910BB8">
        <w:rPr>
          <w:rFonts w:eastAsia="Times New Roman" w:cs="Times New Roman"/>
          <w:color w:val="333333"/>
        </w:rPr>
        <w:t> </w:t>
      </w:r>
    </w:p>
    <w:p w14:paraId="0BFB0BBF" w14:textId="77777777" w:rsidR="00D852EB" w:rsidRPr="00910BB8" w:rsidRDefault="00FD2935" w:rsidP="00910BB8">
      <w:pPr>
        <w:ind w:firstLine="708"/>
        <w:jc w:val="center"/>
        <w:rPr>
          <w:rFonts w:cs="Times New Roman"/>
          <w:b/>
        </w:rPr>
      </w:pPr>
      <w:r w:rsidRPr="00910BB8">
        <w:rPr>
          <w:rFonts w:cs="Times New Roman"/>
          <w:b/>
        </w:rPr>
        <w:t>Практическая  работа №12.</w:t>
      </w:r>
    </w:p>
    <w:p w14:paraId="38FE4CEB" w14:textId="77777777" w:rsidR="005C4E81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</w:rPr>
        <w:t>Решение генетических задач.</w:t>
      </w:r>
    </w:p>
    <w:p w14:paraId="0ED9A57F" w14:textId="77777777" w:rsidR="005C4E81" w:rsidRPr="00910BB8" w:rsidRDefault="005C4E81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Цель: </w:t>
      </w:r>
      <w:r w:rsidRPr="00910BB8">
        <w:rPr>
          <w:rFonts w:eastAsia="Times New Roman" w:cs="Times New Roman"/>
          <w:color w:val="262626"/>
        </w:rPr>
        <w:t>закрепить знания генетической символики и генетических терминов; продолжить формирование навыков решения генетических задач.</w:t>
      </w:r>
    </w:p>
    <w:p w14:paraId="4EAEAF9C" w14:textId="77777777" w:rsidR="005C4E81" w:rsidRPr="00910BB8" w:rsidRDefault="005C4E81" w:rsidP="00910BB8">
      <w:pPr>
        <w:shd w:val="clear" w:color="auto" w:fill="FFFFFF"/>
        <w:ind w:firstLine="709"/>
        <w:rPr>
          <w:rFonts w:eastAsia="Times New Roman" w:cs="Times New Roman"/>
          <w:b/>
          <w:color w:val="000000"/>
        </w:rPr>
      </w:pPr>
      <w:r w:rsidRPr="00910BB8">
        <w:rPr>
          <w:rFonts w:eastAsia="Times New Roman" w:cs="Times New Roman"/>
          <w:b/>
          <w:color w:val="000000"/>
        </w:rPr>
        <w:t>Справочный материал:</w:t>
      </w:r>
    </w:p>
    <w:p w14:paraId="1E93CF89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Гены</w:t>
      </w:r>
      <w:r w:rsidRPr="00910BB8">
        <w:rPr>
          <w:rFonts w:eastAsia="Times New Roman" w:cs="Times New Roman"/>
          <w:color w:val="262626"/>
        </w:rPr>
        <w:t> – элементарные единицы наследственности, участки ДНК хромосом</w:t>
      </w:r>
    </w:p>
    <w:p w14:paraId="278D88C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Наследственность</w:t>
      </w:r>
      <w:r w:rsidRPr="00910BB8">
        <w:rPr>
          <w:rFonts w:eastAsia="Times New Roman" w:cs="Times New Roman"/>
          <w:color w:val="262626"/>
        </w:rPr>
        <w:t> - свойство организмов повторять в ряду поколений сходные признаки и свойства</w:t>
      </w:r>
    </w:p>
    <w:p w14:paraId="7BC4CAC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Изменчивость</w:t>
      </w:r>
      <w:r w:rsidRPr="00910BB8">
        <w:rPr>
          <w:rFonts w:eastAsia="Times New Roman" w:cs="Times New Roman"/>
          <w:color w:val="262626"/>
        </w:rPr>
        <w:t> – способность организма приобретать новые признаки</w:t>
      </w:r>
    </w:p>
    <w:p w14:paraId="47A40CA2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lastRenderedPageBreak/>
        <w:t>Гибридологический метод</w:t>
      </w:r>
      <w:r w:rsidRPr="00910BB8">
        <w:rPr>
          <w:rFonts w:eastAsia="Times New Roman" w:cs="Times New Roman"/>
          <w:color w:val="262626"/>
        </w:rPr>
        <w:t> – скрещивание организмов, отличающихся друг от друга какими-либо признаками, и последующий анализ характера наследования этих признаков у потомства</w:t>
      </w:r>
    </w:p>
    <w:p w14:paraId="7B8582AE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Чистые линии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генотипически однородное потомство, гомозиготное по большинству генов</w:t>
      </w:r>
    </w:p>
    <w:p w14:paraId="4BF359A0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Моногибридное скрещивание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скрещивание, при котором родительские организмы отличаются друг от друга лишь по одному признаку</w:t>
      </w:r>
    </w:p>
    <w:p w14:paraId="51C23840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Аллельные гены</w:t>
      </w:r>
      <w:r w:rsidRPr="00910BB8">
        <w:rPr>
          <w:rFonts w:eastAsia="Times New Roman" w:cs="Times New Roman"/>
          <w:color w:val="262626"/>
        </w:rPr>
        <w:t> – гены, лежащие в одинаковых участках гомологичных хромосом и отвечающие за развитие одного признака</w:t>
      </w:r>
    </w:p>
    <w:p w14:paraId="22F4C30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Альтернативные признаки</w:t>
      </w:r>
      <w:r w:rsidRPr="00910BB8">
        <w:rPr>
          <w:rFonts w:eastAsia="Times New Roman" w:cs="Times New Roman"/>
          <w:color w:val="262626"/>
        </w:rPr>
        <w:t> – противоположные (красный – белый; высокий – низкий)</w:t>
      </w:r>
    </w:p>
    <w:p w14:paraId="22EA738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Гомологичные хромосомы</w:t>
      </w:r>
      <w:r w:rsidRPr="00910BB8">
        <w:rPr>
          <w:rFonts w:eastAsia="Times New Roman" w:cs="Times New Roman"/>
          <w:color w:val="262626"/>
        </w:rPr>
        <w:t> – парные, одинаковые</w:t>
      </w:r>
    </w:p>
    <w:p w14:paraId="175DE9C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Гомозигота </w:t>
      </w:r>
      <w:r w:rsidRPr="00910BB8">
        <w:rPr>
          <w:rFonts w:eastAsia="Times New Roman" w:cs="Times New Roman"/>
          <w:color w:val="262626"/>
        </w:rPr>
        <w:t>– организм, содержащий два одинаковых аллельных гена</w:t>
      </w:r>
    </w:p>
    <w:p w14:paraId="08DEC0A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Гетерозигота</w:t>
      </w:r>
      <w:r w:rsidRPr="00910BB8">
        <w:rPr>
          <w:rFonts w:eastAsia="Times New Roman" w:cs="Times New Roman"/>
          <w:b/>
          <w:bCs/>
          <w:color w:val="262626"/>
        </w:rPr>
        <w:t xml:space="preserve"> - </w:t>
      </w:r>
      <w:r w:rsidRPr="00910BB8">
        <w:rPr>
          <w:rFonts w:eastAsia="Times New Roman" w:cs="Times New Roman"/>
          <w:color w:val="262626"/>
        </w:rPr>
        <w:t>организм, содержащий два разных аллельных гена</w:t>
      </w:r>
    </w:p>
    <w:p w14:paraId="6490969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Доминантный признак</w:t>
      </w:r>
      <w:r w:rsidRPr="00910BB8">
        <w:rPr>
          <w:rFonts w:eastAsia="Times New Roman" w:cs="Times New Roman"/>
          <w:color w:val="262626"/>
        </w:rPr>
        <w:t> – преобладающий, подавляющий</w:t>
      </w:r>
    </w:p>
    <w:p w14:paraId="19EDD7E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Рецессивный признак</w:t>
      </w:r>
      <w:r w:rsidRPr="00910BB8">
        <w:rPr>
          <w:rFonts w:eastAsia="Times New Roman" w:cs="Times New Roman"/>
          <w:color w:val="262626"/>
        </w:rPr>
        <w:t> - подавляемый</w:t>
      </w:r>
    </w:p>
    <w:p w14:paraId="547F8EF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Первый закон Менделя (правило единообразия первого поколения)</w:t>
      </w:r>
      <w:r w:rsidRPr="00910BB8">
        <w:rPr>
          <w:rFonts w:eastAsia="Times New Roman" w:cs="Times New Roman"/>
          <w:color w:val="262626"/>
        </w:rPr>
        <w:t> – при скрещивании двух гомозиготных организмов (чистых линий), отличающихся друг от друга одним признаком, в первом поколении проявляется признак только одного из родительских организмов. Этот признак называется доминантным, а поколение по данному признаку будет единообразным</w:t>
      </w:r>
    </w:p>
    <w:p w14:paraId="3C9D0E8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Второй закон Менделя (закон расщепления)</w:t>
      </w:r>
      <w:r w:rsidRPr="00910BB8">
        <w:rPr>
          <w:rFonts w:eastAsia="Times New Roman" w:cs="Times New Roman"/>
          <w:color w:val="262626"/>
        </w:rPr>
        <w:t> – при скрещивании между собой особей первого поколения во втором поколении наблюдается расщепление признаков в отношении 3:1 (3ч доминантных и 1ч рецессивных)</w:t>
      </w:r>
    </w:p>
    <w:p w14:paraId="7042EE43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Закон чистоты гамет</w:t>
      </w:r>
      <w:r w:rsidRPr="00910BB8">
        <w:rPr>
          <w:rFonts w:eastAsia="Times New Roman" w:cs="Times New Roman"/>
          <w:color w:val="262626"/>
        </w:rPr>
        <w:t> – гаметы чисты, т.е. при формировании гамет в каждую из них попадает только по одному гену из каждой аллельной пары.</w:t>
      </w:r>
    </w:p>
    <w:p w14:paraId="52BB7A6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Неполное доминирование</w:t>
      </w:r>
      <w:r w:rsidRPr="00910BB8">
        <w:rPr>
          <w:rFonts w:eastAsia="Times New Roman" w:cs="Times New Roman"/>
          <w:b/>
          <w:bCs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это случаи, когда доминантный ген не полностью подавляет рецессивный ген из аллельной пары. При этом будут возникать промежуточные признаки.</w:t>
      </w:r>
    </w:p>
    <w:p w14:paraId="7D5370D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Генотип</w:t>
      </w:r>
      <w:r w:rsidRPr="00910BB8">
        <w:rPr>
          <w:rFonts w:eastAsia="Times New Roman" w:cs="Times New Roman"/>
          <w:i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совокупность генов организма</w:t>
      </w:r>
    </w:p>
    <w:p w14:paraId="051D0DDA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Фенотип</w:t>
      </w:r>
      <w:r w:rsidRPr="00910BB8">
        <w:rPr>
          <w:rFonts w:eastAsia="Times New Roman" w:cs="Times New Roman"/>
          <w:i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совокупность всех внешних и внутренних признаков организма</w:t>
      </w:r>
    </w:p>
    <w:p w14:paraId="46A90F94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Анализирующее скрещивание</w:t>
      </w:r>
      <w:r w:rsidRPr="00910BB8">
        <w:rPr>
          <w:rFonts w:eastAsia="Times New Roman" w:cs="Times New Roman"/>
          <w:b/>
          <w:bCs/>
          <w:color w:val="262626"/>
        </w:rPr>
        <w:t> </w:t>
      </w:r>
      <w:r w:rsidRPr="00910BB8">
        <w:rPr>
          <w:rFonts w:eastAsia="Times New Roman" w:cs="Times New Roman"/>
          <w:color w:val="262626"/>
        </w:rPr>
        <w:t>– скрещивание особи, генотип которой неизвестен, с особью, гомозиготной по рецессивному гену (аа)</w:t>
      </w:r>
    </w:p>
    <w:p w14:paraId="5EC7811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Дигибридное скрещивание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скрещивание особей, которые отличаются друг от друга по двум признакам.</w:t>
      </w:r>
    </w:p>
    <w:p w14:paraId="26B172B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Третий закон Менделя (закон независимого наследования признаков)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при дигибридном скрещивании гены и признаки, за которые эти гены отвечают, сочетаются и наследуются независимо друг от друга</w:t>
      </w:r>
    </w:p>
    <w:p w14:paraId="008B3C1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Закон Моргана – гены, находящиеся в одной хромосоме</w:t>
      </w:r>
      <w:r w:rsidRPr="00910BB8">
        <w:rPr>
          <w:rFonts w:eastAsia="Times New Roman" w:cs="Times New Roman"/>
          <w:b/>
          <w:bCs/>
          <w:color w:val="262626"/>
        </w:rPr>
        <w:t>, </w:t>
      </w:r>
      <w:r w:rsidRPr="00910BB8">
        <w:rPr>
          <w:rFonts w:eastAsia="Times New Roman" w:cs="Times New Roman"/>
          <w:color w:val="262626"/>
        </w:rPr>
        <w:t>при мейозе попадают в одну гамету, т.е. наследуются сцеплено</w:t>
      </w:r>
    </w:p>
    <w:p w14:paraId="788BFA44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Cs/>
          <w:i/>
          <w:color w:val="262626"/>
        </w:rPr>
        <w:t>Локус гена</w:t>
      </w:r>
      <w:r w:rsidRPr="00910BB8">
        <w:rPr>
          <w:rFonts w:eastAsia="Times New Roman" w:cs="Times New Roman"/>
          <w:b/>
          <w:bCs/>
          <w:color w:val="262626"/>
        </w:rPr>
        <w:t xml:space="preserve"> – </w:t>
      </w:r>
      <w:r w:rsidRPr="00910BB8">
        <w:rPr>
          <w:rFonts w:eastAsia="Times New Roman" w:cs="Times New Roman"/>
          <w:color w:val="262626"/>
        </w:rPr>
        <w:t>строго определенное место гена в хромосоме</w:t>
      </w:r>
    </w:p>
    <w:p w14:paraId="2D0CF559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  <w:u w:val="single"/>
        </w:rPr>
        <w:t>Символы:</w:t>
      </w:r>
    </w:p>
    <w:p w14:paraId="652D12E6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P – </w:t>
      </w:r>
      <w:r w:rsidRPr="00910BB8">
        <w:rPr>
          <w:rFonts w:eastAsia="Times New Roman" w:cs="Times New Roman"/>
          <w:color w:val="262626"/>
        </w:rPr>
        <w:t>родительское поколение</w:t>
      </w:r>
    </w:p>
    <w:p w14:paraId="0D3AEAE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F</w:t>
      </w:r>
      <w:r w:rsidRPr="00910BB8">
        <w:rPr>
          <w:rFonts w:eastAsia="Times New Roman" w:cs="Times New Roman"/>
          <w:b/>
          <w:bCs/>
          <w:color w:val="262626"/>
          <w:vertAlign w:val="subscript"/>
        </w:rPr>
        <w:t>1 - </w:t>
      </w:r>
      <w:r w:rsidRPr="00910BB8">
        <w:rPr>
          <w:rFonts w:eastAsia="Times New Roman" w:cs="Times New Roman"/>
          <w:color w:val="262626"/>
        </w:rPr>
        <w:t>первое поколение потомков</w:t>
      </w:r>
    </w:p>
    <w:p w14:paraId="2852889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F</w:t>
      </w:r>
      <w:r w:rsidRPr="00910BB8">
        <w:rPr>
          <w:rFonts w:eastAsia="Times New Roman" w:cs="Times New Roman"/>
          <w:b/>
          <w:bCs/>
          <w:color w:val="262626"/>
          <w:vertAlign w:val="subscript"/>
        </w:rPr>
        <w:t>2 – </w:t>
      </w:r>
      <w:r w:rsidRPr="00910BB8">
        <w:rPr>
          <w:rFonts w:eastAsia="Times New Roman" w:cs="Times New Roman"/>
          <w:color w:val="262626"/>
        </w:rPr>
        <w:t>второе поколение потомков</w:t>
      </w:r>
    </w:p>
    <w:p w14:paraId="014EFF8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A – </w:t>
      </w:r>
      <w:r w:rsidRPr="00910BB8">
        <w:rPr>
          <w:rFonts w:eastAsia="Times New Roman" w:cs="Times New Roman"/>
          <w:color w:val="262626"/>
        </w:rPr>
        <w:t>ген, отвечающий за доминантный признак</w:t>
      </w:r>
    </w:p>
    <w:p w14:paraId="4EAE468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 – </w:t>
      </w:r>
      <w:r w:rsidRPr="00910BB8">
        <w:rPr>
          <w:rFonts w:eastAsia="Times New Roman" w:cs="Times New Roman"/>
          <w:color w:val="262626"/>
        </w:rPr>
        <w:t>ген, отвечающий за рецессивный признак</w:t>
      </w:r>
    </w:p>
    <w:p w14:paraId="0ED5348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♀ - женская особь</w:t>
      </w:r>
    </w:p>
    <w:p w14:paraId="244D629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♂ - мужская особь</w:t>
      </w:r>
    </w:p>
    <w:p w14:paraId="47CCB14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АА</w:t>
      </w:r>
      <w:r w:rsidRPr="00910BB8">
        <w:rPr>
          <w:rFonts w:eastAsia="Times New Roman" w:cs="Times New Roman"/>
          <w:color w:val="262626"/>
        </w:rPr>
        <w:t> – гомозигота по доминантному гену</w:t>
      </w:r>
    </w:p>
    <w:p w14:paraId="12BA740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аа</w:t>
      </w:r>
      <w:r w:rsidRPr="00910BB8">
        <w:rPr>
          <w:rFonts w:eastAsia="Times New Roman" w:cs="Times New Roman"/>
          <w:color w:val="262626"/>
        </w:rPr>
        <w:t> – гомозигота по рецессивному гену</w:t>
      </w:r>
    </w:p>
    <w:p w14:paraId="1602B61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Аа</w:t>
      </w:r>
      <w:r w:rsidRPr="00910BB8">
        <w:rPr>
          <w:rFonts w:eastAsia="Times New Roman" w:cs="Times New Roman"/>
          <w:color w:val="262626"/>
        </w:rPr>
        <w:t> - гетерозигота</w:t>
      </w:r>
    </w:p>
    <w:p w14:paraId="01117ADD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Задача. </w:t>
      </w:r>
      <w:r w:rsidRPr="00910BB8">
        <w:rPr>
          <w:rFonts w:eastAsia="Times New Roman" w:cs="Times New Roman"/>
          <w:color w:val="262626"/>
        </w:rPr>
        <w:t>Определите генотипы и фенотипы потомства кареглазых гетерозиготных родителей.</w:t>
      </w:r>
    </w:p>
    <w:p w14:paraId="16A31B39" w14:textId="77777777" w:rsidR="005C4E81" w:rsidRPr="00910BB8" w:rsidRDefault="005C4E81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i/>
          <w:iCs/>
          <w:color w:val="262626"/>
        </w:rPr>
        <w:lastRenderedPageBreak/>
        <w:t>Пример краткой записи</w:t>
      </w:r>
    </w:p>
    <w:p w14:paraId="0A581042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i/>
          <w:iCs/>
          <w:color w:val="262626"/>
        </w:rPr>
        <w:t>Дано:</w:t>
      </w:r>
    </w:p>
    <w:p w14:paraId="6F747BF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А </w:t>
      </w:r>
      <w:r w:rsidRPr="00910BB8">
        <w:rPr>
          <w:rFonts w:eastAsia="Times New Roman" w:cs="Times New Roman"/>
          <w:color w:val="262626"/>
        </w:rPr>
        <w:t>– карие глаза</w:t>
      </w:r>
      <w:r w:rsidRPr="00910BB8">
        <w:rPr>
          <w:rFonts w:eastAsia="Times New Roman" w:cs="Times New Roman"/>
          <w:color w:val="262626"/>
        </w:rPr>
        <w:br/>
      </w:r>
      <w:r w:rsidRPr="00910BB8">
        <w:rPr>
          <w:rFonts w:eastAsia="Times New Roman" w:cs="Times New Roman"/>
          <w:b/>
          <w:bCs/>
          <w:color w:val="262626"/>
        </w:rPr>
        <w:t>а </w:t>
      </w:r>
      <w:r w:rsidRPr="00910BB8">
        <w:rPr>
          <w:rFonts w:eastAsia="Times New Roman" w:cs="Times New Roman"/>
          <w:color w:val="262626"/>
        </w:rPr>
        <w:t>– голубые глаза</w:t>
      </w:r>
      <w:r w:rsidRPr="00910BB8">
        <w:rPr>
          <w:rFonts w:eastAsia="Times New Roman" w:cs="Times New Roman"/>
          <w:color w:val="262626"/>
        </w:rPr>
        <w:br/>
        <w:t>Определить: F</w:t>
      </w:r>
      <w:r w:rsidRPr="00910BB8">
        <w:rPr>
          <w:rFonts w:eastAsia="Times New Roman" w:cs="Times New Roman"/>
          <w:color w:val="262626"/>
          <w:vertAlign w:val="subscript"/>
        </w:rPr>
        <w:t>1</w:t>
      </w:r>
    </w:p>
    <w:p w14:paraId="62C3CB7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i/>
          <w:iCs/>
          <w:color w:val="262626"/>
        </w:rPr>
        <w:t>Решение</w:t>
      </w:r>
    </w:p>
    <w:p w14:paraId="0C608C17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Гетерозиготные кареглазые родители Аа</w:t>
      </w:r>
    </w:p>
    <w:p w14:paraId="6EEB0041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noProof/>
          <w:color w:val="000000"/>
        </w:rPr>
        <w:drawing>
          <wp:inline distT="0" distB="0" distL="0" distR="0" wp14:anchorId="49A87C98" wp14:editId="5FC0BD8A">
            <wp:extent cx="2647950" cy="2505075"/>
            <wp:effectExtent l="19050" t="0" r="0" b="0"/>
            <wp:docPr id="35" name="Рисунок 35" descr="hello_html_md887a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d887add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75BCC4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Происходит расщепление признаков, согласно II закону Менделя:</w:t>
      </w:r>
    </w:p>
    <w:p w14:paraId="67D78E7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по фенотипу 3 : 1</w:t>
      </w:r>
      <w:r w:rsidRPr="00910BB8">
        <w:rPr>
          <w:rFonts w:eastAsia="Times New Roman" w:cs="Times New Roman"/>
          <w:color w:val="262626"/>
        </w:rPr>
        <w:br/>
        <w:t>по генотипу 1 : 2 : 1</w:t>
      </w:r>
    </w:p>
    <w:p w14:paraId="5381F85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br/>
      </w:r>
    </w:p>
    <w:p w14:paraId="3C223FBC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Задание для студентов:</w:t>
      </w:r>
    </w:p>
    <w:p w14:paraId="08F3E65E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1 вариант.</w:t>
      </w:r>
    </w:p>
    <w:p w14:paraId="0FD95A2D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№</w:t>
      </w:r>
      <w:r w:rsidRPr="00910BB8">
        <w:rPr>
          <w:rFonts w:eastAsia="Times New Roman" w:cs="Times New Roman"/>
          <w:b/>
          <w:bCs/>
          <w:color w:val="262626"/>
        </w:rPr>
        <w:t>1. </w:t>
      </w:r>
      <w:r w:rsidRPr="00910BB8">
        <w:rPr>
          <w:rFonts w:eastAsia="Times New Roman" w:cs="Times New Roman"/>
          <w:color w:val="262626"/>
        </w:rPr>
        <w:t>У человека ген длинных ресниц доминирует над геном коротких ресниц. Женщина с длинными ресницами, у отца которой ресницы были короткими, вышла замуж за мужчину с короткими ресницами.</w:t>
      </w:r>
    </w:p>
    <w:p w14:paraId="20652267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а) Сколько типов гамет образуется у женщины?</w:t>
      </w:r>
      <w:r w:rsidRPr="00910BB8">
        <w:rPr>
          <w:rFonts w:eastAsia="Times New Roman" w:cs="Times New Roman"/>
          <w:color w:val="262626"/>
        </w:rPr>
        <w:br/>
        <w:t>б) А у мужчины?</w:t>
      </w:r>
      <w:r w:rsidRPr="00910BB8">
        <w:rPr>
          <w:rFonts w:eastAsia="Times New Roman" w:cs="Times New Roman"/>
          <w:color w:val="262626"/>
        </w:rPr>
        <w:br/>
        <w:t>в) Какова вероятность рождения в данной семье ребенка с длинными ресницами?</w:t>
      </w:r>
      <w:r w:rsidRPr="00910BB8">
        <w:rPr>
          <w:rFonts w:eastAsia="Times New Roman" w:cs="Times New Roman"/>
          <w:color w:val="262626"/>
        </w:rPr>
        <w:br/>
        <w:t>г) Сколько разных генотипов может быть у детей в этой семье?</w:t>
      </w:r>
      <w:r w:rsidRPr="00910BB8">
        <w:rPr>
          <w:rFonts w:eastAsia="Times New Roman" w:cs="Times New Roman"/>
          <w:color w:val="262626"/>
        </w:rPr>
        <w:br/>
        <w:t>д) А фенотипов?</w:t>
      </w:r>
    </w:p>
    <w:p w14:paraId="62E589C8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№2. У человека дальтонизм – рецессивный признак, сцепленный с Х – хромосомой. Женщина гомозиготная здоровая по данному признаку вышла замуж за мужчину дальтоника.  Какое потомство может быть в этом браке?</w:t>
      </w:r>
    </w:p>
    <w:p w14:paraId="1AE3989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2862D2DF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262626"/>
        </w:rPr>
        <w:t>2 вариант.</w:t>
      </w:r>
    </w:p>
    <w:p w14:paraId="724076F2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№</w:t>
      </w:r>
      <w:r w:rsidRPr="00910BB8">
        <w:rPr>
          <w:rFonts w:eastAsia="Times New Roman" w:cs="Times New Roman"/>
          <w:b/>
          <w:bCs/>
          <w:color w:val="262626"/>
        </w:rPr>
        <w:t>1.</w:t>
      </w:r>
      <w:r w:rsidRPr="00910BB8">
        <w:rPr>
          <w:rFonts w:eastAsia="Times New Roman" w:cs="Times New Roman"/>
          <w:color w:val="262626"/>
        </w:rPr>
        <w:t> Ген диабета рецессивен по отношению к гену нормального состояния. У здоровых супругов родился ребенок, больной диабетом.</w:t>
      </w:r>
    </w:p>
    <w:p w14:paraId="2E201C20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262626"/>
        </w:rPr>
        <w:t>а) Сколько типов гамет может образоваться у отца?</w:t>
      </w:r>
      <w:r w:rsidRPr="00910BB8">
        <w:rPr>
          <w:rFonts w:eastAsia="Times New Roman" w:cs="Times New Roman"/>
          <w:color w:val="262626"/>
        </w:rPr>
        <w:br/>
        <w:t>б) А у матери?</w:t>
      </w:r>
      <w:r w:rsidRPr="00910BB8">
        <w:rPr>
          <w:rFonts w:eastAsia="Times New Roman" w:cs="Times New Roman"/>
          <w:color w:val="262626"/>
        </w:rPr>
        <w:br/>
        <w:t>в) Какова вероятность рождения здорового ребенка в данной семье?</w:t>
      </w:r>
      <w:r w:rsidRPr="00910BB8">
        <w:rPr>
          <w:rFonts w:eastAsia="Times New Roman" w:cs="Times New Roman"/>
          <w:color w:val="262626"/>
        </w:rPr>
        <w:br/>
        <w:t>г) Сколько разных генотипов может быть у детей в этой семье?</w:t>
      </w:r>
      <w:r w:rsidRPr="00910BB8">
        <w:rPr>
          <w:rFonts w:eastAsia="Times New Roman" w:cs="Times New Roman"/>
          <w:color w:val="262626"/>
        </w:rPr>
        <w:br/>
        <w:t>д) Какова вероятность того, что второй ребенок родится больным?</w:t>
      </w:r>
    </w:p>
    <w:p w14:paraId="20E3B4FE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№2.Ген окраски глаз у мухи дрозофилы находится в Х-хромосоме. Красные (нормальные) глаза (В) доминируют над белоглазием (в). Определите фенотип и генотип у потомства F1, если скрестить белоглазую самку с красноглазым самцом?</w:t>
      </w:r>
    </w:p>
    <w:p w14:paraId="5AA3450B" w14:textId="77777777" w:rsidR="005C4E81" w:rsidRPr="00910BB8" w:rsidRDefault="005C4E81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449CAFDB" w14:textId="77777777" w:rsidR="002E0EB9" w:rsidRPr="00910BB8" w:rsidRDefault="002E0EB9" w:rsidP="00910BB8">
      <w:pPr>
        <w:ind w:firstLine="708"/>
        <w:rPr>
          <w:rFonts w:cs="Times New Roman"/>
        </w:rPr>
      </w:pPr>
    </w:p>
    <w:p w14:paraId="4A133DDF" w14:textId="77777777" w:rsidR="002E0EB9" w:rsidRPr="00910BB8" w:rsidRDefault="002E0EB9" w:rsidP="00910BB8">
      <w:pPr>
        <w:ind w:firstLine="708"/>
        <w:rPr>
          <w:rFonts w:cs="Times New Roman"/>
        </w:rPr>
      </w:pPr>
    </w:p>
    <w:p w14:paraId="5F3981A1" w14:textId="77777777" w:rsidR="002E0EB9" w:rsidRPr="00910BB8" w:rsidRDefault="002E0EB9" w:rsidP="00910BB8">
      <w:pPr>
        <w:ind w:firstLine="708"/>
        <w:rPr>
          <w:rFonts w:cs="Times New Roman"/>
        </w:rPr>
      </w:pPr>
    </w:p>
    <w:p w14:paraId="3C2EF3BA" w14:textId="77777777" w:rsidR="00D852EB" w:rsidRPr="00910BB8" w:rsidRDefault="00FD2935" w:rsidP="00910BB8">
      <w:pPr>
        <w:ind w:firstLine="708"/>
        <w:jc w:val="center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Практическая работа  №13.</w:t>
      </w:r>
    </w:p>
    <w:p w14:paraId="7048F22C" w14:textId="77777777" w:rsidR="00FD2935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14:paraId="397F6664" w14:textId="77777777" w:rsidR="00D852EB" w:rsidRPr="00910BB8" w:rsidRDefault="00D852EB" w:rsidP="00910BB8">
      <w:pPr>
        <w:ind w:firstLine="708"/>
        <w:jc w:val="center"/>
        <w:rPr>
          <w:rFonts w:cs="Times New Roman"/>
        </w:rPr>
      </w:pPr>
    </w:p>
    <w:p w14:paraId="6787CD16" w14:textId="77777777" w:rsidR="000F63F5" w:rsidRPr="00910BB8" w:rsidRDefault="000F63F5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</w:rPr>
        <w:t>Цель работы:</w:t>
      </w:r>
      <w:r w:rsidRPr="00910BB8">
        <w:rPr>
          <w:rFonts w:cs="Times New Roman"/>
        </w:rPr>
        <w:t xml:space="preserve"> научиться выявлять черты приспособленности организмов к среде обитания и устанавливать ее относительный характер.</w:t>
      </w:r>
    </w:p>
    <w:p w14:paraId="5FD3BF20" w14:textId="77777777" w:rsidR="000F63F5" w:rsidRPr="00910BB8" w:rsidRDefault="000F63F5" w:rsidP="00910BB8">
      <w:pPr>
        <w:ind w:firstLine="709"/>
        <w:rPr>
          <w:rFonts w:cs="Times New Roman"/>
        </w:rPr>
      </w:pPr>
      <w:r w:rsidRPr="00910BB8">
        <w:rPr>
          <w:rFonts w:cs="Times New Roman"/>
          <w:b/>
        </w:rPr>
        <w:t>Оборудование:</w:t>
      </w:r>
      <w:r w:rsidRPr="00910BB8">
        <w:rPr>
          <w:rFonts w:cs="Times New Roman"/>
        </w:rPr>
        <w:t xml:space="preserve"> гербарные образцы растений, комнатные растения, чучела или рисунки животных различных мест обитания.</w:t>
      </w:r>
    </w:p>
    <w:p w14:paraId="59580B4F" w14:textId="77777777" w:rsidR="000F63F5" w:rsidRPr="00910BB8" w:rsidRDefault="000F63F5" w:rsidP="00910BB8">
      <w:pPr>
        <w:rPr>
          <w:rFonts w:cs="Times New Roman"/>
          <w:b/>
        </w:rPr>
      </w:pPr>
      <w:r w:rsidRPr="00910BB8">
        <w:rPr>
          <w:rFonts w:cs="Times New Roman"/>
          <w:b/>
        </w:rPr>
        <w:t>Ход работы</w:t>
      </w:r>
    </w:p>
    <w:p w14:paraId="21B6C9FD" w14:textId="77777777" w:rsidR="005C4E81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1. Определите среду обитания растения или животного, предложенного вам для исследования. Выявите черты его приспособленности к среде обитания. Выявите относительный характер приспособленности.</w:t>
      </w:r>
    </w:p>
    <w:p w14:paraId="7C6FC526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 xml:space="preserve"> Полученные данные занесите в таблицу «Приспособленность организмов и её относительность».</w:t>
      </w:r>
    </w:p>
    <w:p w14:paraId="66EB45A1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Приспособленность организмов и её относительность</w:t>
      </w:r>
    </w:p>
    <w:p w14:paraId="6ADB1105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 xml:space="preserve">Таблица 1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C4E81" w:rsidRPr="00910BB8" w14:paraId="0AFA11CA" w14:textId="77777777" w:rsidTr="005C4E81">
        <w:tc>
          <w:tcPr>
            <w:tcW w:w="2392" w:type="dxa"/>
          </w:tcPr>
          <w:p w14:paraId="7128DD5B" w14:textId="77777777" w:rsidR="005C4E81" w:rsidRPr="00910BB8" w:rsidRDefault="005C4E81" w:rsidP="00910BB8">
            <w:r w:rsidRPr="00910BB8">
              <w:t>Название</w:t>
            </w:r>
          </w:p>
          <w:p w14:paraId="47C0E5AB" w14:textId="77777777" w:rsidR="005C4E81" w:rsidRPr="00910BB8" w:rsidRDefault="005C4E81" w:rsidP="00910BB8">
            <w:r w:rsidRPr="00910BB8">
              <w:t>вида</w:t>
            </w:r>
          </w:p>
          <w:p w14:paraId="4E37A377" w14:textId="77777777" w:rsidR="005C4E81" w:rsidRPr="00910BB8" w:rsidRDefault="005C4E81" w:rsidP="00910BB8"/>
        </w:tc>
        <w:tc>
          <w:tcPr>
            <w:tcW w:w="2393" w:type="dxa"/>
          </w:tcPr>
          <w:p w14:paraId="4786FDF9" w14:textId="77777777" w:rsidR="005C4E81" w:rsidRPr="00910BB8" w:rsidRDefault="005C4E81" w:rsidP="00910BB8">
            <w:r w:rsidRPr="00910BB8">
              <w:t>Среда обитания</w:t>
            </w:r>
          </w:p>
          <w:p w14:paraId="20CA08F5" w14:textId="77777777" w:rsidR="005C4E81" w:rsidRPr="00910BB8" w:rsidRDefault="005C4E81" w:rsidP="00910BB8"/>
        </w:tc>
        <w:tc>
          <w:tcPr>
            <w:tcW w:w="2393" w:type="dxa"/>
          </w:tcPr>
          <w:p w14:paraId="01C66E22" w14:textId="77777777" w:rsidR="005C4E81" w:rsidRPr="00910BB8" w:rsidRDefault="005C4E81" w:rsidP="00910BB8">
            <w:r w:rsidRPr="00910BB8">
              <w:t>Черты приспособленности к среде обитания</w:t>
            </w:r>
          </w:p>
          <w:p w14:paraId="347BBAA3" w14:textId="77777777" w:rsidR="005C4E81" w:rsidRPr="00910BB8" w:rsidRDefault="005C4E81" w:rsidP="00910BB8"/>
        </w:tc>
        <w:tc>
          <w:tcPr>
            <w:tcW w:w="2393" w:type="dxa"/>
          </w:tcPr>
          <w:p w14:paraId="09B3C01C" w14:textId="77777777" w:rsidR="005C4E81" w:rsidRPr="00910BB8" w:rsidRDefault="005C4E81" w:rsidP="00910BB8">
            <w:r w:rsidRPr="00910BB8">
              <w:t>В чём выражается относительность</w:t>
            </w:r>
          </w:p>
          <w:p w14:paraId="4FDDA1D3" w14:textId="77777777" w:rsidR="005C4E81" w:rsidRPr="00910BB8" w:rsidRDefault="005C4E81" w:rsidP="00910BB8">
            <w:r w:rsidRPr="00910BB8">
              <w:t>приспособленности</w:t>
            </w:r>
          </w:p>
          <w:p w14:paraId="04960993" w14:textId="77777777" w:rsidR="005C4E81" w:rsidRPr="00910BB8" w:rsidRDefault="005C4E81" w:rsidP="00910BB8"/>
        </w:tc>
      </w:tr>
      <w:tr w:rsidR="005C4E81" w:rsidRPr="00910BB8" w14:paraId="421D8AF2" w14:textId="77777777" w:rsidTr="005C4E81">
        <w:tc>
          <w:tcPr>
            <w:tcW w:w="2392" w:type="dxa"/>
          </w:tcPr>
          <w:p w14:paraId="36892D81" w14:textId="77777777" w:rsidR="005C4E81" w:rsidRPr="00910BB8" w:rsidRDefault="005C4E81" w:rsidP="00910BB8"/>
        </w:tc>
        <w:tc>
          <w:tcPr>
            <w:tcW w:w="2393" w:type="dxa"/>
          </w:tcPr>
          <w:p w14:paraId="47A36D67" w14:textId="77777777" w:rsidR="005C4E81" w:rsidRPr="00910BB8" w:rsidRDefault="005C4E81" w:rsidP="00910BB8"/>
        </w:tc>
        <w:tc>
          <w:tcPr>
            <w:tcW w:w="2393" w:type="dxa"/>
          </w:tcPr>
          <w:p w14:paraId="63A8E374" w14:textId="77777777" w:rsidR="005C4E81" w:rsidRPr="00910BB8" w:rsidRDefault="005C4E81" w:rsidP="00910BB8"/>
        </w:tc>
        <w:tc>
          <w:tcPr>
            <w:tcW w:w="2393" w:type="dxa"/>
          </w:tcPr>
          <w:p w14:paraId="612ACD94" w14:textId="77777777" w:rsidR="005C4E81" w:rsidRPr="00910BB8" w:rsidRDefault="005C4E81" w:rsidP="00910BB8"/>
        </w:tc>
      </w:tr>
    </w:tbl>
    <w:p w14:paraId="02683A23" w14:textId="77777777" w:rsidR="005C4E81" w:rsidRPr="00910BB8" w:rsidRDefault="005C4E81" w:rsidP="00910BB8">
      <w:pPr>
        <w:rPr>
          <w:rFonts w:cs="Times New Roman"/>
        </w:rPr>
      </w:pPr>
    </w:p>
    <w:p w14:paraId="738B0A7B" w14:textId="77777777" w:rsidR="005C4E81" w:rsidRPr="00910BB8" w:rsidRDefault="005C4E81" w:rsidP="00910BB8">
      <w:pPr>
        <w:rPr>
          <w:rFonts w:cs="Times New Roman"/>
        </w:rPr>
      </w:pPr>
    </w:p>
    <w:p w14:paraId="381E129D" w14:textId="77777777" w:rsidR="000F63F5" w:rsidRPr="00910BB8" w:rsidRDefault="000F63F5" w:rsidP="00910BB8">
      <w:pPr>
        <w:rPr>
          <w:rFonts w:cs="Times New Roman"/>
        </w:rPr>
      </w:pPr>
    </w:p>
    <w:p w14:paraId="74BCDA3D" w14:textId="77777777" w:rsidR="000F63F5" w:rsidRPr="00910BB8" w:rsidRDefault="000F63F5" w:rsidP="00910BB8">
      <w:pPr>
        <w:rPr>
          <w:rFonts w:cs="Times New Roman"/>
        </w:rPr>
      </w:pPr>
    </w:p>
    <w:p w14:paraId="0C0D41C3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2. Изучив все предложенные организмы и заполнив таблицу, на основании знаний о движущих силах эволюции объясните механизм возникновения приспособлений и запишите общий вывод.</w:t>
      </w:r>
    </w:p>
    <w:p w14:paraId="73A08305" w14:textId="77777777" w:rsidR="000F63F5" w:rsidRPr="00910BB8" w:rsidRDefault="000F63F5" w:rsidP="00910BB8">
      <w:pPr>
        <w:rPr>
          <w:rFonts w:cs="Times New Roman"/>
        </w:rPr>
      </w:pPr>
    </w:p>
    <w:p w14:paraId="6FCF44F5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  <w:noProof/>
        </w:rPr>
        <w:drawing>
          <wp:inline distT="0" distB="0" distL="19050" distR="0" wp14:anchorId="00344DAC" wp14:editId="71948098">
            <wp:extent cx="5930900" cy="2000250"/>
            <wp:effectExtent l="0" t="0" r="0" b="0"/>
            <wp:docPr id="34" name="Рисунок 4" descr="hello_html_325ce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ello_html_325cedf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10BB8">
        <w:rPr>
          <w:rFonts w:cs="Times New Roman"/>
        </w:rPr>
        <w:t>3. Соотнесите приведённые примеры приспособлений с их характером.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F63F5" w:rsidRPr="00910BB8" w14:paraId="0EAC2596" w14:textId="77777777" w:rsidTr="000F63F5">
        <w:tc>
          <w:tcPr>
            <w:tcW w:w="4785" w:type="dxa"/>
            <w:vMerge w:val="restart"/>
          </w:tcPr>
          <w:p w14:paraId="7D956BCD" w14:textId="77777777" w:rsidR="000F63F5" w:rsidRPr="00910BB8" w:rsidRDefault="000F63F5" w:rsidP="00910BB8">
            <w:r w:rsidRPr="00910BB8">
              <w:t>Окраска шерсти белого медведя</w:t>
            </w:r>
          </w:p>
          <w:p w14:paraId="6855A0F7" w14:textId="77777777" w:rsidR="000F63F5" w:rsidRPr="00910BB8" w:rsidRDefault="000F63F5" w:rsidP="00910BB8">
            <w:r w:rsidRPr="00910BB8">
              <w:t>Окраска жирафа</w:t>
            </w:r>
          </w:p>
          <w:p w14:paraId="380D098F" w14:textId="77777777" w:rsidR="000F63F5" w:rsidRPr="00910BB8" w:rsidRDefault="000F63F5" w:rsidP="00910BB8">
            <w:r w:rsidRPr="00910BB8">
              <w:t>Окраска шмеля</w:t>
            </w:r>
          </w:p>
          <w:p w14:paraId="67348704" w14:textId="77777777" w:rsidR="000F63F5" w:rsidRPr="00910BB8" w:rsidRDefault="000F63F5" w:rsidP="00910BB8">
            <w:r w:rsidRPr="00910BB8">
              <w:t>Форма тела палочника</w:t>
            </w:r>
          </w:p>
          <w:p w14:paraId="652C9D03" w14:textId="77777777" w:rsidR="000F63F5" w:rsidRPr="00910BB8" w:rsidRDefault="000F63F5" w:rsidP="00910BB8">
            <w:r w:rsidRPr="00910BB8">
              <w:t>Окраска божьей коровки</w:t>
            </w:r>
          </w:p>
          <w:p w14:paraId="7B905FE4" w14:textId="77777777" w:rsidR="000F63F5" w:rsidRPr="00910BB8" w:rsidRDefault="000F63F5" w:rsidP="00910BB8">
            <w:r w:rsidRPr="00910BB8">
              <w:t>Яркие пятна у гусениц</w:t>
            </w:r>
          </w:p>
          <w:p w14:paraId="6CBBABEE" w14:textId="77777777" w:rsidR="000F63F5" w:rsidRPr="00910BB8" w:rsidRDefault="000F63F5" w:rsidP="00910BB8">
            <w:r w:rsidRPr="00910BB8">
              <w:t>Строение цветка орхидеи</w:t>
            </w:r>
          </w:p>
          <w:p w14:paraId="76BFBE45" w14:textId="77777777" w:rsidR="000F63F5" w:rsidRPr="00910BB8" w:rsidRDefault="000F63F5" w:rsidP="00910BB8">
            <w:r w:rsidRPr="00910BB8">
              <w:lastRenderedPageBreak/>
              <w:t>Внешний вид мухи-журчалки</w:t>
            </w:r>
          </w:p>
          <w:p w14:paraId="34F3642A" w14:textId="77777777" w:rsidR="000F63F5" w:rsidRPr="00910BB8" w:rsidRDefault="000F63F5" w:rsidP="00910BB8">
            <w:r w:rsidRPr="00910BB8">
              <w:t>Форма цветочного богомола</w:t>
            </w:r>
          </w:p>
          <w:p w14:paraId="785665E9" w14:textId="77777777" w:rsidR="000F63F5" w:rsidRPr="00910BB8" w:rsidRDefault="000F63F5" w:rsidP="00910BB8">
            <w:r w:rsidRPr="00910BB8">
              <w:t>Поведение жука-бомбардира</w:t>
            </w:r>
          </w:p>
          <w:p w14:paraId="2590A6DD" w14:textId="77777777" w:rsidR="000F63F5" w:rsidRPr="00910BB8" w:rsidRDefault="000F63F5" w:rsidP="00910BB8"/>
          <w:p w14:paraId="395E32A5" w14:textId="77777777" w:rsidR="000F63F5" w:rsidRPr="00910BB8" w:rsidRDefault="000F63F5" w:rsidP="00910BB8"/>
        </w:tc>
        <w:tc>
          <w:tcPr>
            <w:tcW w:w="4786" w:type="dxa"/>
          </w:tcPr>
          <w:p w14:paraId="6DC9ACEB" w14:textId="77777777" w:rsidR="000F63F5" w:rsidRPr="00910BB8" w:rsidRDefault="000F63F5" w:rsidP="00910BB8">
            <w:r w:rsidRPr="00910BB8">
              <w:lastRenderedPageBreak/>
              <w:t>Покровительственная окраска</w:t>
            </w:r>
          </w:p>
          <w:p w14:paraId="6CFBB06D" w14:textId="77777777" w:rsidR="000F63F5" w:rsidRPr="00910BB8" w:rsidRDefault="000F63F5" w:rsidP="00910BB8"/>
        </w:tc>
      </w:tr>
      <w:tr w:rsidR="000F63F5" w:rsidRPr="00910BB8" w14:paraId="24515599" w14:textId="77777777" w:rsidTr="000F63F5">
        <w:tc>
          <w:tcPr>
            <w:tcW w:w="4785" w:type="dxa"/>
            <w:vMerge/>
          </w:tcPr>
          <w:p w14:paraId="7D2A92D3" w14:textId="77777777" w:rsidR="000F63F5" w:rsidRPr="00910BB8" w:rsidRDefault="000F63F5" w:rsidP="00910BB8"/>
        </w:tc>
        <w:tc>
          <w:tcPr>
            <w:tcW w:w="4786" w:type="dxa"/>
          </w:tcPr>
          <w:p w14:paraId="654FB6B7" w14:textId="77777777" w:rsidR="000F63F5" w:rsidRPr="00910BB8" w:rsidRDefault="000F63F5" w:rsidP="00910BB8">
            <w:r w:rsidRPr="00910BB8">
              <w:t>Маскировка</w:t>
            </w:r>
          </w:p>
          <w:p w14:paraId="3E21734E" w14:textId="77777777" w:rsidR="000F63F5" w:rsidRPr="00910BB8" w:rsidRDefault="000F63F5" w:rsidP="00910BB8"/>
        </w:tc>
      </w:tr>
      <w:tr w:rsidR="000F63F5" w:rsidRPr="00910BB8" w14:paraId="79925234" w14:textId="77777777" w:rsidTr="000F63F5">
        <w:tc>
          <w:tcPr>
            <w:tcW w:w="4785" w:type="dxa"/>
            <w:vMerge/>
          </w:tcPr>
          <w:p w14:paraId="5F4D9563" w14:textId="77777777" w:rsidR="000F63F5" w:rsidRPr="00910BB8" w:rsidRDefault="000F63F5" w:rsidP="00910BB8"/>
        </w:tc>
        <w:tc>
          <w:tcPr>
            <w:tcW w:w="4786" w:type="dxa"/>
          </w:tcPr>
          <w:p w14:paraId="3E68E9C1" w14:textId="77777777" w:rsidR="000F63F5" w:rsidRPr="00910BB8" w:rsidRDefault="000F63F5" w:rsidP="00910BB8">
            <w:r w:rsidRPr="00910BB8">
              <w:t>Мимикрия</w:t>
            </w:r>
          </w:p>
          <w:p w14:paraId="59DC7571" w14:textId="77777777" w:rsidR="000F63F5" w:rsidRPr="00910BB8" w:rsidRDefault="000F63F5" w:rsidP="00910BB8"/>
        </w:tc>
      </w:tr>
      <w:tr w:rsidR="000F63F5" w:rsidRPr="00910BB8" w14:paraId="19040990" w14:textId="77777777" w:rsidTr="000F63F5">
        <w:tc>
          <w:tcPr>
            <w:tcW w:w="4785" w:type="dxa"/>
            <w:vMerge/>
          </w:tcPr>
          <w:p w14:paraId="7D689324" w14:textId="77777777" w:rsidR="000F63F5" w:rsidRPr="00910BB8" w:rsidRDefault="000F63F5" w:rsidP="00910BB8"/>
        </w:tc>
        <w:tc>
          <w:tcPr>
            <w:tcW w:w="4786" w:type="dxa"/>
          </w:tcPr>
          <w:p w14:paraId="2FE1CED4" w14:textId="77777777" w:rsidR="000F63F5" w:rsidRPr="00910BB8" w:rsidRDefault="000F63F5" w:rsidP="00910BB8">
            <w:r w:rsidRPr="00910BB8">
              <w:t>Предупреждающая окраска</w:t>
            </w:r>
          </w:p>
          <w:p w14:paraId="04C87383" w14:textId="77777777" w:rsidR="000F63F5" w:rsidRPr="00910BB8" w:rsidRDefault="000F63F5" w:rsidP="00910BB8"/>
        </w:tc>
      </w:tr>
      <w:tr w:rsidR="000F63F5" w:rsidRPr="00910BB8" w14:paraId="716A436F" w14:textId="77777777" w:rsidTr="000F63F5">
        <w:tc>
          <w:tcPr>
            <w:tcW w:w="4785" w:type="dxa"/>
            <w:vMerge/>
          </w:tcPr>
          <w:p w14:paraId="4AEF89CA" w14:textId="77777777" w:rsidR="000F63F5" w:rsidRPr="00910BB8" w:rsidRDefault="000F63F5" w:rsidP="00910BB8"/>
        </w:tc>
        <w:tc>
          <w:tcPr>
            <w:tcW w:w="4786" w:type="dxa"/>
          </w:tcPr>
          <w:p w14:paraId="6285F83A" w14:textId="77777777" w:rsidR="000F63F5" w:rsidRPr="00910BB8" w:rsidRDefault="000F63F5" w:rsidP="00910BB8">
            <w:r w:rsidRPr="00910BB8">
              <w:t>Приспособительное поведение</w:t>
            </w:r>
          </w:p>
          <w:p w14:paraId="4890ADD9" w14:textId="77777777" w:rsidR="000F63F5" w:rsidRPr="00910BB8" w:rsidRDefault="000F63F5" w:rsidP="00910BB8"/>
        </w:tc>
      </w:tr>
    </w:tbl>
    <w:p w14:paraId="14A9DEDB" w14:textId="77777777" w:rsidR="000F63F5" w:rsidRPr="00910BB8" w:rsidRDefault="000F63F5" w:rsidP="00910BB8">
      <w:pPr>
        <w:rPr>
          <w:rFonts w:cs="Times New Roman"/>
        </w:rPr>
      </w:pPr>
    </w:p>
    <w:p w14:paraId="53D72FD4" w14:textId="77777777" w:rsidR="000F63F5" w:rsidRPr="00910BB8" w:rsidRDefault="000F63F5" w:rsidP="00910BB8">
      <w:pPr>
        <w:rPr>
          <w:rFonts w:cs="Times New Roman"/>
        </w:rPr>
      </w:pPr>
      <w:r w:rsidRPr="00910BB8">
        <w:rPr>
          <w:rFonts w:cs="Times New Roman"/>
        </w:rPr>
        <w:t>Вывод:</w:t>
      </w:r>
    </w:p>
    <w:p w14:paraId="0152C1AB" w14:textId="77777777" w:rsidR="000F63F5" w:rsidRPr="00910BB8" w:rsidRDefault="000F63F5" w:rsidP="00910BB8">
      <w:pPr>
        <w:rPr>
          <w:rFonts w:cs="Times New Roman"/>
        </w:rPr>
      </w:pPr>
    </w:p>
    <w:p w14:paraId="5EDC74F1" w14:textId="77777777" w:rsidR="00D852EB" w:rsidRPr="00910BB8" w:rsidRDefault="00D852EB" w:rsidP="00910BB8">
      <w:pPr>
        <w:ind w:firstLine="708"/>
        <w:rPr>
          <w:rFonts w:cs="Times New Roman"/>
        </w:rPr>
      </w:pPr>
    </w:p>
    <w:p w14:paraId="4A7F27C1" w14:textId="77777777" w:rsidR="00D852EB" w:rsidRPr="00910BB8" w:rsidRDefault="00FD2935" w:rsidP="00910BB8">
      <w:pPr>
        <w:ind w:firstLine="708"/>
        <w:jc w:val="center"/>
        <w:rPr>
          <w:rFonts w:cs="Times New Roman"/>
          <w:b/>
          <w:bCs/>
        </w:rPr>
      </w:pPr>
      <w:r w:rsidRPr="00910BB8">
        <w:rPr>
          <w:rFonts w:cs="Times New Roman"/>
          <w:b/>
          <w:bCs/>
        </w:rPr>
        <w:t>Практическая работа  №14.</w:t>
      </w:r>
    </w:p>
    <w:p w14:paraId="0B24F321" w14:textId="77777777" w:rsidR="00FD2935" w:rsidRPr="00910BB8" w:rsidRDefault="00FD2935" w:rsidP="00910BB8">
      <w:pPr>
        <w:ind w:firstLine="708"/>
        <w:jc w:val="center"/>
        <w:rPr>
          <w:rFonts w:cs="Times New Roman"/>
        </w:rPr>
      </w:pPr>
      <w:r w:rsidRPr="00910BB8">
        <w:rPr>
          <w:rFonts w:cs="Times New Roman"/>
          <w:b/>
          <w:bCs/>
        </w:rPr>
        <w:t xml:space="preserve"> </w:t>
      </w:r>
      <w:r w:rsidRPr="00910BB8">
        <w:rPr>
          <w:rFonts w:cs="Times New Roman"/>
        </w:rPr>
        <w:t>Решение экологических задач.</w:t>
      </w:r>
    </w:p>
    <w:p w14:paraId="238FEE90" w14:textId="77777777" w:rsidR="00D852EB" w:rsidRPr="00910BB8" w:rsidRDefault="00D852EB" w:rsidP="00910BB8">
      <w:pPr>
        <w:ind w:firstLine="708"/>
        <w:jc w:val="center"/>
        <w:rPr>
          <w:rFonts w:cs="Times New Roman"/>
        </w:rPr>
      </w:pPr>
    </w:p>
    <w:p w14:paraId="63BFDF48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color w:val="000000"/>
        </w:rPr>
        <w:t>Цель:</w:t>
      </w:r>
      <w:r w:rsidRPr="00910BB8">
        <w:rPr>
          <w:rFonts w:eastAsia="Times New Roman" w:cs="Times New Roman"/>
          <w:color w:val="000000"/>
        </w:rPr>
        <w:t> применить теоретические знания о закономерности функционирования экологических систем при решении задач по экологии.</w:t>
      </w:r>
    </w:p>
    <w:p w14:paraId="52E5A63F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i/>
          <w:iCs/>
          <w:color w:val="000000"/>
        </w:rPr>
        <w:t>Примеры решения задач</w:t>
      </w:r>
    </w:p>
    <w:p w14:paraId="4F27979A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Задача 1. </w:t>
      </w:r>
      <w:r w:rsidRPr="00910BB8">
        <w:rPr>
          <w:rFonts w:eastAsia="Times New Roman" w:cs="Times New Roman"/>
          <w:color w:val="000000"/>
        </w:rPr>
        <w:t>Какая масса водорослей необходима для существования пары скоп (рыбоядные птицы)? Масса каждой птицы составляет около 3,5 кг.</w:t>
      </w:r>
    </w:p>
    <w:p w14:paraId="3CEFCB2F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Решение</w:t>
      </w:r>
    </w:p>
    <w:p w14:paraId="5652948D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Исходя из условия задачи, составим цепь питания: водоросли – рыбы – скопы.</w:t>
      </w:r>
    </w:p>
    <w:p w14:paraId="3919D43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Согласно правилу экологической пирамиды масса каждого предыдущего звена цепи питания в 10 раз больше массы последующего звена. Так как птицы являются последним звеном цепи питания и имеют массу 3,5 кг х 2 = 7 кг, то масса рыбы будет в 10 раз больше массы птиц, т.е. 7 кг х 10 = 70 кг.</w:t>
      </w:r>
    </w:p>
    <w:p w14:paraId="2EEE3604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Масса водорослей, соответственно, будет в 10 раз больше массы рыбы: 70 кг х 10 = 700 кг.</w:t>
      </w:r>
    </w:p>
    <w:p w14:paraId="039B059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Цепь питания будет иметь такой вид:</w:t>
      </w:r>
    </w:p>
    <w:p w14:paraId="6D32D017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Водоросли – рыбы – скопы:</w:t>
      </w:r>
    </w:p>
    <w:p w14:paraId="5165F8D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700 кг - 70 кг - 7 кг</w:t>
      </w:r>
    </w:p>
    <w:p w14:paraId="50074A8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Ответ: масса водорослей равна 700 кг.</w:t>
      </w:r>
    </w:p>
    <w:p w14:paraId="42C23C3C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308DAFED" w14:textId="77777777" w:rsidR="00173A93" w:rsidRPr="00910BB8" w:rsidRDefault="00173A93" w:rsidP="00910BB8">
      <w:pPr>
        <w:shd w:val="clear" w:color="auto" w:fill="FFFFFF"/>
        <w:ind w:firstLine="709"/>
        <w:rPr>
          <w:rFonts w:eastAsia="Times New Roman" w:cs="Times New Roman"/>
          <w:b/>
          <w:color w:val="000000"/>
        </w:rPr>
      </w:pPr>
      <w:r w:rsidRPr="00910BB8">
        <w:rPr>
          <w:rFonts w:eastAsia="Times New Roman" w:cs="Times New Roman"/>
          <w:b/>
          <w:iCs/>
          <w:color w:val="000000"/>
        </w:rPr>
        <w:t>Задания для студентов:</w:t>
      </w:r>
    </w:p>
    <w:p w14:paraId="46A2E0AD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І вариант</w:t>
      </w:r>
    </w:p>
    <w:p w14:paraId="719234EC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1.</w:t>
      </w:r>
      <w:r w:rsidRPr="00910BB8">
        <w:rPr>
          <w:rFonts w:eastAsia="Times New Roman" w:cs="Times New Roman"/>
          <w:color w:val="000000"/>
        </w:rPr>
        <w:t> Решите задачи.</w:t>
      </w:r>
    </w:p>
    <w:p w14:paraId="1105270A" w14:textId="77777777" w:rsidR="00173A93" w:rsidRPr="00910BB8" w:rsidRDefault="00173A93" w:rsidP="00910BB8">
      <w:pPr>
        <w:numPr>
          <w:ilvl w:val="0"/>
          <w:numId w:val="32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Вычислите массу зеленых растений, которую сохраняет от поедания гусеницами пара синиц массой 80 г.</w:t>
      </w:r>
    </w:p>
    <w:p w14:paraId="0DB7744A" w14:textId="77777777" w:rsidR="00173A93" w:rsidRPr="00910BB8" w:rsidRDefault="00173A93" w:rsidP="00910BB8">
      <w:pPr>
        <w:numPr>
          <w:ilvl w:val="0"/>
          <w:numId w:val="32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Пользуясь правилом экологической пирамиды определите, какая масса водорослей и бактерий необходима, чтобы в море вырос и мог существовать один дельфин массой 400 кг.</w:t>
      </w:r>
    </w:p>
    <w:p w14:paraId="51F50390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2.</w:t>
      </w:r>
    </w:p>
    <w:p w14:paraId="3F968C7F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Ответьте на вопросы.</w:t>
      </w:r>
    </w:p>
    <w:p w14:paraId="0D98AE2B" w14:textId="77777777" w:rsidR="00173A93" w:rsidRPr="00910BB8" w:rsidRDefault="00173A93" w:rsidP="00910BB8">
      <w:pPr>
        <w:numPr>
          <w:ilvl w:val="0"/>
          <w:numId w:val="33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Какие группы организмов принимают участие в создании первичной продукции экосистемы?</w:t>
      </w:r>
    </w:p>
    <w:p w14:paraId="355E6CC8" w14:textId="77777777" w:rsidR="00173A93" w:rsidRPr="00910BB8" w:rsidRDefault="00173A93" w:rsidP="00910BB8">
      <w:pPr>
        <w:numPr>
          <w:ilvl w:val="0"/>
          <w:numId w:val="33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Как связаны в потоке энергии продуценты и консументы?</w:t>
      </w:r>
    </w:p>
    <w:p w14:paraId="0280013D" w14:textId="77777777" w:rsidR="00173A93" w:rsidRPr="00910BB8" w:rsidRDefault="00173A93" w:rsidP="00910BB8">
      <w:pPr>
        <w:numPr>
          <w:ilvl w:val="0"/>
          <w:numId w:val="33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Закончите схему, обозначив стрелками цепи питания организмов экосистемы:</w:t>
      </w:r>
    </w:p>
    <w:p w14:paraId="03BC26B4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Растения                           Животные</w:t>
      </w:r>
    </w:p>
    <w:p w14:paraId="64257AF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(продуценты)                    (консументы)</w:t>
      </w:r>
    </w:p>
    <w:p w14:paraId="0CEA5F30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Микроорганизмы</w:t>
      </w:r>
    </w:p>
    <w:p w14:paraId="1652715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   (редуценты)</w:t>
      </w:r>
    </w:p>
    <w:p w14:paraId="73D37D6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</w:p>
    <w:p w14:paraId="137E03D4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ІІ вариант</w:t>
      </w:r>
    </w:p>
    <w:p w14:paraId="64658CC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1.</w:t>
      </w:r>
      <w:r w:rsidRPr="00910BB8">
        <w:rPr>
          <w:rFonts w:eastAsia="Times New Roman" w:cs="Times New Roman"/>
          <w:color w:val="000000"/>
        </w:rPr>
        <w:t> Решите задачи.</w:t>
      </w:r>
    </w:p>
    <w:p w14:paraId="26D72B1A" w14:textId="77777777" w:rsidR="00173A93" w:rsidRPr="00910BB8" w:rsidRDefault="00173A93" w:rsidP="00910BB8">
      <w:pPr>
        <w:numPr>
          <w:ilvl w:val="0"/>
          <w:numId w:val="34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Подсчитайте, какую массу растений сохраняет пара синиц при выкармливании 4 птенцов весом по 5 г.</w:t>
      </w:r>
    </w:p>
    <w:p w14:paraId="279D58BE" w14:textId="77777777" w:rsidR="00173A93" w:rsidRPr="00910BB8" w:rsidRDefault="00173A93" w:rsidP="00910BB8">
      <w:pPr>
        <w:numPr>
          <w:ilvl w:val="0"/>
          <w:numId w:val="34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lastRenderedPageBreak/>
        <w:t>Достаточно ли 25 кг водорослей для существования щуки массой 3 кг?</w:t>
      </w:r>
    </w:p>
    <w:p w14:paraId="5A6231C3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  <w:u w:val="single"/>
        </w:rPr>
        <w:t>Задание 2.</w:t>
      </w:r>
    </w:p>
    <w:p w14:paraId="041BDD49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Ответьте на вопросы.</w:t>
      </w:r>
    </w:p>
    <w:p w14:paraId="3C04EC06" w14:textId="77777777" w:rsidR="00173A93" w:rsidRPr="00910BB8" w:rsidRDefault="00173A93" w:rsidP="00910BB8">
      <w:pPr>
        <w:numPr>
          <w:ilvl w:val="0"/>
          <w:numId w:val="35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Что является источниками энергии для редуцентов?</w:t>
      </w:r>
    </w:p>
    <w:p w14:paraId="23DF65FE" w14:textId="77777777" w:rsidR="00173A93" w:rsidRPr="00910BB8" w:rsidRDefault="00173A93" w:rsidP="00910BB8">
      <w:pPr>
        <w:numPr>
          <w:ilvl w:val="0"/>
          <w:numId w:val="35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Почему цепи питания не могут быть длинными и состоят не более чем из трех-пяти звеньев?</w:t>
      </w:r>
    </w:p>
    <w:p w14:paraId="4C588382" w14:textId="77777777" w:rsidR="00173A93" w:rsidRPr="00910BB8" w:rsidRDefault="00173A93" w:rsidP="00910BB8">
      <w:pPr>
        <w:numPr>
          <w:ilvl w:val="0"/>
          <w:numId w:val="35"/>
        </w:num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Закончите схему, обозначив стрелками цепи питания организмов экосистемы:</w:t>
      </w:r>
    </w:p>
    <w:p w14:paraId="7ABA01F1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Растения                                          Животные</w:t>
      </w:r>
    </w:p>
    <w:p w14:paraId="4CE97416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(продуценты)                                 (консументы)</w:t>
      </w:r>
    </w:p>
    <w:p w14:paraId="33173B7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       Микроорганизмы</w:t>
      </w:r>
    </w:p>
    <w:p w14:paraId="1D505AE2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 xml:space="preserve">                                    (редуценты)</w:t>
      </w:r>
    </w:p>
    <w:p w14:paraId="2EBB5B1B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Вывод:</w:t>
      </w:r>
    </w:p>
    <w:p w14:paraId="64A2EDD4" w14:textId="77777777" w:rsidR="00173A93" w:rsidRPr="00910BB8" w:rsidRDefault="00173A93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color w:val="000000"/>
        </w:rPr>
        <w:t>сделать общий вывод по практической работе, перечислить, какие законы и правила экологии вы использовали при решении задач.</w:t>
      </w:r>
    </w:p>
    <w:p w14:paraId="598AC1BE" w14:textId="77777777" w:rsidR="00173A93" w:rsidRPr="00910BB8" w:rsidRDefault="00173A93" w:rsidP="00910BB8">
      <w:pPr>
        <w:shd w:val="clear" w:color="auto" w:fill="FFFFFF"/>
        <w:jc w:val="center"/>
        <w:rPr>
          <w:rFonts w:eastAsia="Times New Roman" w:cs="Times New Roman"/>
          <w:color w:val="000000"/>
        </w:rPr>
      </w:pPr>
    </w:p>
    <w:p w14:paraId="3B378D29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Критерии оценки выполнения практического задания.</w:t>
      </w:r>
    </w:p>
    <w:p w14:paraId="5D2F3064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«5»</w:t>
      </w:r>
      <w:r w:rsidRPr="00910BB8">
        <w:rPr>
          <w:rFonts w:eastAsia="Times New Roman" w:cs="Times New Roman"/>
          <w:color w:val="000000"/>
        </w:rPr>
        <w:t> ставится, если студент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рисунки; правильно выполняет анализ ошибок.</w:t>
      </w:r>
    </w:p>
    <w:p w14:paraId="766045A4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«4» </w:t>
      </w:r>
      <w:r w:rsidRPr="00910BB8">
        <w:rPr>
          <w:rFonts w:eastAsia="Times New Roman" w:cs="Times New Roman"/>
          <w:color w:val="000000"/>
        </w:rPr>
        <w:t>ставится, если студент выполнил требования к оценке "5", но допущены 2-3 недочета.</w:t>
      </w:r>
    </w:p>
    <w:p w14:paraId="665C9232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«3»</w:t>
      </w:r>
      <w:r w:rsidRPr="00910BB8">
        <w:rPr>
          <w:rFonts w:eastAsia="Times New Roman" w:cs="Times New Roman"/>
          <w:color w:val="000000"/>
        </w:rPr>
        <w:t> 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14:paraId="08617E7B" w14:textId="77777777" w:rsidR="002E0EB9" w:rsidRPr="00910BB8" w:rsidRDefault="002E0EB9" w:rsidP="00910BB8">
      <w:pPr>
        <w:shd w:val="clear" w:color="auto" w:fill="FFFFFF"/>
        <w:rPr>
          <w:rFonts w:eastAsia="Times New Roman" w:cs="Times New Roman"/>
          <w:color w:val="000000"/>
        </w:rPr>
      </w:pPr>
      <w:r w:rsidRPr="00910BB8">
        <w:rPr>
          <w:rFonts w:eastAsia="Times New Roman" w:cs="Times New Roman"/>
          <w:b/>
          <w:bCs/>
          <w:color w:val="000000"/>
        </w:rPr>
        <w:t>Оценка «2»</w:t>
      </w:r>
      <w:r w:rsidRPr="00910BB8">
        <w:rPr>
          <w:rFonts w:eastAsia="Times New Roman" w:cs="Times New Roman"/>
          <w:color w:val="000000"/>
        </w:rPr>
        <w:t> ставится, если студент не выполнил работу; работа выполнена не полностью или объем выполненной части работы не позволяет сделать правильных выводов;</w:t>
      </w:r>
    </w:p>
    <w:p w14:paraId="1F3DE0E5" w14:textId="77777777" w:rsidR="00FD2935" w:rsidRPr="00910BB8" w:rsidRDefault="00FD2935" w:rsidP="00910BB8">
      <w:pPr>
        <w:ind w:firstLine="709"/>
        <w:rPr>
          <w:rFonts w:cs="Times New Roman"/>
        </w:rPr>
      </w:pPr>
    </w:p>
    <w:p w14:paraId="23E96B1D" w14:textId="77777777" w:rsidR="00FD2935" w:rsidRPr="00910BB8" w:rsidRDefault="00FD2935" w:rsidP="00910BB8">
      <w:pPr>
        <w:ind w:firstLine="709"/>
        <w:rPr>
          <w:rFonts w:cs="Times New Roman"/>
        </w:rPr>
      </w:pPr>
    </w:p>
    <w:p w14:paraId="4CBEFAAC" w14:textId="77777777" w:rsidR="00FD2935" w:rsidRPr="00910BB8" w:rsidRDefault="00FD2935" w:rsidP="00910BB8">
      <w:pPr>
        <w:ind w:firstLine="851"/>
        <w:jc w:val="both"/>
        <w:rPr>
          <w:rFonts w:cs="Times New Roman"/>
        </w:rPr>
      </w:pPr>
    </w:p>
    <w:p w14:paraId="55A368BB" w14:textId="77777777" w:rsidR="00FD2935" w:rsidRPr="00910BB8" w:rsidRDefault="00FD2935" w:rsidP="00910BB8">
      <w:pPr>
        <w:ind w:firstLine="709"/>
        <w:rPr>
          <w:rFonts w:cs="Times New Roman"/>
        </w:rPr>
      </w:pPr>
    </w:p>
    <w:sectPr w:rsidR="00FD2935" w:rsidRPr="00910BB8" w:rsidSect="00C7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0F957" w14:textId="77777777" w:rsidR="0086459D" w:rsidRDefault="0086459D" w:rsidP="009725AC">
      <w:r>
        <w:separator/>
      </w:r>
    </w:p>
  </w:endnote>
  <w:endnote w:type="continuationSeparator" w:id="0">
    <w:p w14:paraId="14F9D2E1" w14:textId="77777777" w:rsidR="0086459D" w:rsidRDefault="0086459D" w:rsidP="0097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943582"/>
      <w:docPartObj>
        <w:docPartGallery w:val="Page Numbers (Bottom of Page)"/>
        <w:docPartUnique/>
      </w:docPartObj>
    </w:sdtPr>
    <w:sdtEndPr/>
    <w:sdtContent>
      <w:p w14:paraId="00F3968F" w14:textId="77777777" w:rsidR="007A25AE" w:rsidRDefault="007A25AE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10B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E3940A" w14:textId="77777777" w:rsidR="007A25AE" w:rsidRDefault="007A25A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943581"/>
      <w:docPartObj>
        <w:docPartGallery w:val="Page Numbers (Bottom of Page)"/>
        <w:docPartUnique/>
      </w:docPartObj>
    </w:sdtPr>
    <w:sdtEndPr/>
    <w:sdtContent>
      <w:p w14:paraId="637D7838" w14:textId="77777777" w:rsidR="007A25AE" w:rsidRDefault="0086459D">
        <w:pPr>
          <w:pStyle w:val="af"/>
          <w:jc w:val="right"/>
        </w:pPr>
      </w:p>
    </w:sdtContent>
  </w:sdt>
  <w:p w14:paraId="5F79E7D4" w14:textId="77777777" w:rsidR="007A25AE" w:rsidRDefault="007A25A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1F91E" w14:textId="77777777" w:rsidR="0086459D" w:rsidRDefault="0086459D" w:rsidP="009725AC">
      <w:r>
        <w:separator/>
      </w:r>
    </w:p>
  </w:footnote>
  <w:footnote w:type="continuationSeparator" w:id="0">
    <w:p w14:paraId="1F0C2841" w14:textId="77777777" w:rsidR="0086459D" w:rsidRDefault="0086459D" w:rsidP="0097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4F6E960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suff w:val="nothing"/>
      <w:lvlText w:val="-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start w:val="262144"/>
      <w:numFmt w:val="decimal"/>
      <w:lvlText w:val=""/>
      <w:lvlJc w:val="left"/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" w15:restartNumberingAfterBreak="0">
    <w:nsid w:val="0000000B"/>
    <w:multiLevelType w:val="multi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" w15:restartNumberingAfterBreak="0">
    <w:nsid w:val="0000000D"/>
    <w:multiLevelType w:val="multilevel"/>
    <w:tmpl w:val="0000000D"/>
    <w:name w:val="WW8Num12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E"/>
    <w:multiLevelType w:val="singleLevel"/>
    <w:tmpl w:val="0000000E"/>
    <w:name w:val="WW8Num1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6" w15:restartNumberingAfterBreak="0">
    <w:nsid w:val="00000011"/>
    <w:multiLevelType w:val="multi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7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8" w15:restartNumberingAfterBreak="0">
    <w:nsid w:val="00000014"/>
    <w:multiLevelType w:val="multi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9" w15:restartNumberingAfterBreak="0">
    <w:nsid w:val="0000001A"/>
    <w:multiLevelType w:val="multilevel"/>
    <w:tmpl w:val="0000001A"/>
    <w:name w:val="WW8Num2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0" w15:restartNumberingAfterBreak="0">
    <w:nsid w:val="0000001B"/>
    <w:multiLevelType w:val="singleLevel"/>
    <w:tmpl w:val="0000001B"/>
    <w:name w:val="WW8Num26"/>
    <w:lvl w:ilvl="0">
      <w:start w:val="1"/>
      <w:numFmt w:val="lowerLetter"/>
      <w:lvlText w:val="%1)"/>
      <w:lvlJc w:val="left"/>
      <w:pPr>
        <w:tabs>
          <w:tab w:val="num" w:pos="2088"/>
        </w:tabs>
        <w:ind w:left="2088" w:hanging="360"/>
      </w:pPr>
    </w:lvl>
  </w:abstractNum>
  <w:abstractNum w:abstractNumId="11" w15:restartNumberingAfterBreak="0">
    <w:nsid w:val="0000001F"/>
    <w:multiLevelType w:val="singleLevel"/>
    <w:tmpl w:val="0000001F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20"/>
    <w:multiLevelType w:val="multi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pacing w:val="-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23"/>
    <w:multiLevelType w:val="multilevel"/>
    <w:tmpl w:val="00000023"/>
    <w:name w:val="WW8Num3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4" w15:restartNumberingAfterBreak="0">
    <w:nsid w:val="00000024"/>
    <w:multiLevelType w:val="multilevel"/>
    <w:tmpl w:val="00000024"/>
    <w:name w:val="WW8Num3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5" w15:restartNumberingAfterBreak="0">
    <w:nsid w:val="00000026"/>
    <w:multiLevelType w:val="singleLevel"/>
    <w:tmpl w:val="00000026"/>
    <w:name w:val="WW8Num3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16" w15:restartNumberingAfterBreak="0">
    <w:nsid w:val="00000027"/>
    <w:multiLevelType w:val="multilevel"/>
    <w:tmpl w:val="00000027"/>
    <w:name w:val="WW8Num3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7" w15:restartNumberingAfterBreak="0">
    <w:nsid w:val="00000029"/>
    <w:multiLevelType w:val="multilevel"/>
    <w:tmpl w:val="00000029"/>
    <w:name w:val="WW8Num4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8" w15:restartNumberingAfterBreak="0">
    <w:nsid w:val="0000002B"/>
    <w:multiLevelType w:val="multilevel"/>
    <w:tmpl w:val="0000002B"/>
    <w:name w:val="WW8Num4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9" w15:restartNumberingAfterBreak="0">
    <w:nsid w:val="0000002C"/>
    <w:multiLevelType w:val="singleLevel"/>
    <w:tmpl w:val="0000002C"/>
    <w:name w:val="WW8Num43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</w:abstractNum>
  <w:abstractNum w:abstractNumId="20" w15:restartNumberingAfterBreak="0">
    <w:nsid w:val="0000002E"/>
    <w:multiLevelType w:val="multilevel"/>
    <w:tmpl w:val="0000002E"/>
    <w:name w:val="WW8Num4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 w15:restartNumberingAfterBreak="0">
    <w:nsid w:val="00000030"/>
    <w:multiLevelType w:val="multilevel"/>
    <w:tmpl w:val="00000030"/>
    <w:name w:val="WW8Num4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00000031"/>
    <w:multiLevelType w:val="multilevel"/>
    <w:tmpl w:val="00000031"/>
    <w:name w:val="WW8Num4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3" w15:restartNumberingAfterBreak="0">
    <w:nsid w:val="00000032"/>
    <w:multiLevelType w:val="multilevel"/>
    <w:tmpl w:val="00000032"/>
    <w:name w:val="WW8Num4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 w15:restartNumberingAfterBreak="0">
    <w:nsid w:val="00000033"/>
    <w:multiLevelType w:val="singleLevel"/>
    <w:tmpl w:val="00000033"/>
    <w:name w:val="WW8Num5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5" w15:restartNumberingAfterBreak="0">
    <w:nsid w:val="00000034"/>
    <w:multiLevelType w:val="multilevel"/>
    <w:tmpl w:val="00000034"/>
    <w:name w:val="WW8Num5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6" w15:restartNumberingAfterBreak="0">
    <w:nsid w:val="00000035"/>
    <w:multiLevelType w:val="multilevel"/>
    <w:tmpl w:val="00000035"/>
    <w:name w:val="WW8Num5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7" w15:restartNumberingAfterBreak="0">
    <w:nsid w:val="00000036"/>
    <w:multiLevelType w:val="multilevel"/>
    <w:tmpl w:val="00000036"/>
    <w:name w:val="WW8Num5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8" w15:restartNumberingAfterBreak="0">
    <w:nsid w:val="00000037"/>
    <w:multiLevelType w:val="multilevel"/>
    <w:tmpl w:val="00000037"/>
    <w:name w:val="WW8Num5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9" w15:restartNumberingAfterBreak="0">
    <w:nsid w:val="0000003A"/>
    <w:multiLevelType w:val="multilevel"/>
    <w:tmpl w:val="0000003A"/>
    <w:name w:val="WW8Num5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0" w15:restartNumberingAfterBreak="0">
    <w:nsid w:val="0000003C"/>
    <w:multiLevelType w:val="multilevel"/>
    <w:tmpl w:val="0000003C"/>
    <w:name w:val="WW8Num5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1" w15:restartNumberingAfterBreak="0">
    <w:nsid w:val="0000003D"/>
    <w:multiLevelType w:val="multi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2" w15:restartNumberingAfterBreak="0">
    <w:nsid w:val="0000003E"/>
    <w:multiLevelType w:val="multilevel"/>
    <w:tmpl w:val="0000003E"/>
    <w:name w:val="WW8Num6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3" w15:restartNumberingAfterBreak="0">
    <w:nsid w:val="0000003F"/>
    <w:multiLevelType w:val="multilevel"/>
    <w:tmpl w:val="0000003F"/>
    <w:name w:val="WW8Num6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4" w15:restartNumberingAfterBreak="0">
    <w:nsid w:val="00000040"/>
    <w:multiLevelType w:val="multilevel"/>
    <w:tmpl w:val="00000040"/>
    <w:name w:val="WW8Num6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5" w15:restartNumberingAfterBreak="0">
    <w:nsid w:val="00000043"/>
    <w:multiLevelType w:val="multilevel"/>
    <w:tmpl w:val="00000043"/>
    <w:name w:val="WW8Num6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6" w15:restartNumberingAfterBreak="0">
    <w:nsid w:val="00000044"/>
    <w:multiLevelType w:val="singleLevel"/>
    <w:tmpl w:val="00000044"/>
    <w:name w:val="WW8Num6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37" w15:restartNumberingAfterBreak="0">
    <w:nsid w:val="00000045"/>
    <w:multiLevelType w:val="multilevel"/>
    <w:tmpl w:val="00000045"/>
    <w:name w:val="WW8Num6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8" w15:restartNumberingAfterBreak="0">
    <w:nsid w:val="00000047"/>
    <w:multiLevelType w:val="multilevel"/>
    <w:tmpl w:val="00000047"/>
    <w:name w:val="WW8Num7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9" w15:restartNumberingAfterBreak="0">
    <w:nsid w:val="00000048"/>
    <w:multiLevelType w:val="multilevel"/>
    <w:tmpl w:val="00000048"/>
    <w:name w:val="WW8Num7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0" w15:restartNumberingAfterBreak="0">
    <w:nsid w:val="0000004A"/>
    <w:multiLevelType w:val="multilevel"/>
    <w:tmpl w:val="0000004A"/>
    <w:name w:val="WW8Num7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1" w15:restartNumberingAfterBreak="0">
    <w:nsid w:val="0000004C"/>
    <w:multiLevelType w:val="singleLevel"/>
    <w:tmpl w:val="0000004C"/>
    <w:name w:val="WW8Num7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42" w15:restartNumberingAfterBreak="0">
    <w:nsid w:val="0000004F"/>
    <w:multiLevelType w:val="multilevel"/>
    <w:tmpl w:val="0000004F"/>
    <w:name w:val="WW8Num7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3" w15:restartNumberingAfterBreak="0">
    <w:nsid w:val="0A3711AD"/>
    <w:multiLevelType w:val="multilevel"/>
    <w:tmpl w:val="97028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B240DE5"/>
    <w:multiLevelType w:val="multilevel"/>
    <w:tmpl w:val="7948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1052D03"/>
    <w:multiLevelType w:val="multilevel"/>
    <w:tmpl w:val="31D4E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2C54124"/>
    <w:multiLevelType w:val="hybridMultilevel"/>
    <w:tmpl w:val="6D4699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162658F6"/>
    <w:multiLevelType w:val="multilevel"/>
    <w:tmpl w:val="4CD869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9B976FF"/>
    <w:multiLevelType w:val="multilevel"/>
    <w:tmpl w:val="F048B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BEC7262"/>
    <w:multiLevelType w:val="multilevel"/>
    <w:tmpl w:val="F8907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E333A04"/>
    <w:multiLevelType w:val="multilevel"/>
    <w:tmpl w:val="D894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BA3E64"/>
    <w:multiLevelType w:val="multilevel"/>
    <w:tmpl w:val="747C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E356CB"/>
    <w:multiLevelType w:val="multilevel"/>
    <w:tmpl w:val="04D4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8D66181"/>
    <w:multiLevelType w:val="multilevel"/>
    <w:tmpl w:val="ABF8D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EF36A01"/>
    <w:multiLevelType w:val="multilevel"/>
    <w:tmpl w:val="DE561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3003599"/>
    <w:multiLevelType w:val="multilevel"/>
    <w:tmpl w:val="BB320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63F3F06"/>
    <w:multiLevelType w:val="multilevel"/>
    <w:tmpl w:val="00F04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90C40E6"/>
    <w:multiLevelType w:val="hybridMultilevel"/>
    <w:tmpl w:val="3CBA1716"/>
    <w:lvl w:ilvl="0" w:tplc="04D6E3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8" w15:restartNumberingAfterBreak="0">
    <w:nsid w:val="3AE7726E"/>
    <w:multiLevelType w:val="multilevel"/>
    <w:tmpl w:val="6BE00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04E248C"/>
    <w:multiLevelType w:val="multilevel"/>
    <w:tmpl w:val="A39E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10405E8"/>
    <w:multiLevelType w:val="hybridMultilevel"/>
    <w:tmpl w:val="9BF8FD22"/>
    <w:lvl w:ilvl="0" w:tplc="188AE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E41D3E"/>
    <w:multiLevelType w:val="multilevel"/>
    <w:tmpl w:val="38DA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764062D"/>
    <w:multiLevelType w:val="multilevel"/>
    <w:tmpl w:val="451EF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9981C82"/>
    <w:multiLevelType w:val="multilevel"/>
    <w:tmpl w:val="BA8C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ADD416A"/>
    <w:multiLevelType w:val="multilevel"/>
    <w:tmpl w:val="819C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AED33C2"/>
    <w:multiLevelType w:val="multilevel"/>
    <w:tmpl w:val="B8F6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B287416"/>
    <w:multiLevelType w:val="hybridMultilevel"/>
    <w:tmpl w:val="13E0EBBC"/>
    <w:lvl w:ilvl="0" w:tplc="A316154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9E776B"/>
    <w:multiLevelType w:val="multilevel"/>
    <w:tmpl w:val="2662D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4C968A7"/>
    <w:multiLevelType w:val="hybridMultilevel"/>
    <w:tmpl w:val="6784B610"/>
    <w:lvl w:ilvl="0" w:tplc="7D744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598636AC"/>
    <w:multiLevelType w:val="multilevel"/>
    <w:tmpl w:val="22D8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0D528B8"/>
    <w:multiLevelType w:val="multilevel"/>
    <w:tmpl w:val="9B40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9082E20"/>
    <w:multiLevelType w:val="multilevel"/>
    <w:tmpl w:val="9852F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05487B"/>
    <w:multiLevelType w:val="multilevel"/>
    <w:tmpl w:val="D1AC3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4200E"/>
    <w:multiLevelType w:val="hybridMultilevel"/>
    <w:tmpl w:val="C34610D0"/>
    <w:lvl w:ilvl="0" w:tplc="82649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4CD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D45E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66B5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F67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081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EF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4BD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44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 w15:restartNumberingAfterBreak="0">
    <w:nsid w:val="76266DCB"/>
    <w:multiLevelType w:val="multilevel"/>
    <w:tmpl w:val="9542B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670725E"/>
    <w:multiLevelType w:val="multilevel"/>
    <w:tmpl w:val="7E0C35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DE171C6"/>
    <w:multiLevelType w:val="multilevel"/>
    <w:tmpl w:val="38C42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46"/>
  </w:num>
  <w:num w:numId="3">
    <w:abstractNumId w:val="66"/>
  </w:num>
  <w:num w:numId="4">
    <w:abstractNumId w:val="68"/>
  </w:num>
  <w:num w:numId="5">
    <w:abstractNumId w:val="60"/>
  </w:num>
  <w:num w:numId="6">
    <w:abstractNumId w:val="0"/>
  </w:num>
  <w:num w:numId="7">
    <w:abstractNumId w:val="73"/>
  </w:num>
  <w:num w:numId="8">
    <w:abstractNumId w:val="52"/>
  </w:num>
  <w:num w:numId="9">
    <w:abstractNumId w:val="72"/>
  </w:num>
  <w:num w:numId="10">
    <w:abstractNumId w:val="45"/>
  </w:num>
  <w:num w:numId="11">
    <w:abstractNumId w:val="64"/>
  </w:num>
  <w:num w:numId="12">
    <w:abstractNumId w:val="55"/>
  </w:num>
  <w:num w:numId="13">
    <w:abstractNumId w:val="71"/>
  </w:num>
  <w:num w:numId="14">
    <w:abstractNumId w:val="49"/>
  </w:num>
  <w:num w:numId="15">
    <w:abstractNumId w:val="47"/>
  </w:num>
  <w:num w:numId="16">
    <w:abstractNumId w:val="70"/>
  </w:num>
  <w:num w:numId="17">
    <w:abstractNumId w:val="53"/>
  </w:num>
  <w:num w:numId="18">
    <w:abstractNumId w:val="61"/>
  </w:num>
  <w:num w:numId="19">
    <w:abstractNumId w:val="58"/>
  </w:num>
  <w:num w:numId="20">
    <w:abstractNumId w:val="75"/>
  </w:num>
  <w:num w:numId="21">
    <w:abstractNumId w:val="48"/>
  </w:num>
  <w:num w:numId="22">
    <w:abstractNumId w:val="43"/>
  </w:num>
  <w:num w:numId="23">
    <w:abstractNumId w:val="44"/>
  </w:num>
  <w:num w:numId="24">
    <w:abstractNumId w:val="67"/>
  </w:num>
  <w:num w:numId="25">
    <w:abstractNumId w:val="63"/>
  </w:num>
  <w:num w:numId="26">
    <w:abstractNumId w:val="74"/>
  </w:num>
  <w:num w:numId="27">
    <w:abstractNumId w:val="50"/>
  </w:num>
  <w:num w:numId="28">
    <w:abstractNumId w:val="56"/>
  </w:num>
  <w:num w:numId="29">
    <w:abstractNumId w:val="76"/>
  </w:num>
  <w:num w:numId="30">
    <w:abstractNumId w:val="62"/>
  </w:num>
  <w:num w:numId="31">
    <w:abstractNumId w:val="54"/>
  </w:num>
  <w:num w:numId="32">
    <w:abstractNumId w:val="65"/>
  </w:num>
  <w:num w:numId="33">
    <w:abstractNumId w:val="69"/>
  </w:num>
  <w:num w:numId="34">
    <w:abstractNumId w:val="51"/>
  </w:num>
  <w:num w:numId="35">
    <w:abstractNumId w:val="59"/>
  </w:num>
  <w:num w:numId="36">
    <w:abstractNumId w:val="12"/>
  </w:num>
  <w:num w:numId="37">
    <w:abstractNumId w:val="13"/>
  </w:num>
  <w:num w:numId="38">
    <w:abstractNumId w:val="16"/>
  </w:num>
  <w:num w:numId="39">
    <w:abstractNumId w:val="17"/>
  </w:num>
  <w:num w:numId="40">
    <w:abstractNumId w:val="26"/>
  </w:num>
  <w:num w:numId="41">
    <w:abstractNumId w:val="27"/>
  </w:num>
  <w:num w:numId="42">
    <w:abstractNumId w:val="28"/>
  </w:num>
  <w:num w:numId="43">
    <w:abstractNumId w:val="37"/>
  </w:num>
  <w:num w:numId="44">
    <w:abstractNumId w:val="38"/>
  </w:num>
  <w:num w:numId="45">
    <w:abstractNumId w:val="39"/>
  </w:num>
  <w:num w:numId="46">
    <w:abstractNumId w:val="3"/>
  </w:num>
  <w:num w:numId="47">
    <w:abstractNumId w:val="6"/>
  </w:num>
  <w:num w:numId="48">
    <w:abstractNumId w:val="21"/>
  </w:num>
  <w:num w:numId="49">
    <w:abstractNumId w:val="25"/>
  </w:num>
  <w:num w:numId="50">
    <w:abstractNumId w:val="32"/>
  </w:num>
  <w:num w:numId="51">
    <w:abstractNumId w:val="1"/>
  </w:num>
  <w:num w:numId="52">
    <w:abstractNumId w:val="4"/>
  </w:num>
  <w:num w:numId="53">
    <w:abstractNumId w:val="5"/>
  </w:num>
  <w:num w:numId="54">
    <w:abstractNumId w:val="7"/>
  </w:num>
  <w:num w:numId="55">
    <w:abstractNumId w:val="9"/>
  </w:num>
  <w:num w:numId="56">
    <w:abstractNumId w:val="10"/>
  </w:num>
  <w:num w:numId="57">
    <w:abstractNumId w:val="11"/>
  </w:num>
  <w:num w:numId="58">
    <w:abstractNumId w:val="14"/>
  </w:num>
  <w:num w:numId="59">
    <w:abstractNumId w:val="15"/>
  </w:num>
  <w:num w:numId="60">
    <w:abstractNumId w:val="18"/>
  </w:num>
  <w:num w:numId="61">
    <w:abstractNumId w:val="19"/>
  </w:num>
  <w:num w:numId="62">
    <w:abstractNumId w:val="20"/>
  </w:num>
  <w:num w:numId="63">
    <w:abstractNumId w:val="22"/>
  </w:num>
  <w:num w:numId="64">
    <w:abstractNumId w:val="23"/>
  </w:num>
  <w:num w:numId="65">
    <w:abstractNumId w:val="24"/>
  </w:num>
  <w:num w:numId="66">
    <w:abstractNumId w:val="29"/>
  </w:num>
  <w:num w:numId="67">
    <w:abstractNumId w:val="34"/>
  </w:num>
  <w:num w:numId="68">
    <w:abstractNumId w:val="36"/>
  </w:num>
  <w:num w:numId="69">
    <w:abstractNumId w:val="41"/>
  </w:num>
  <w:num w:numId="70">
    <w:abstractNumId w:val="2"/>
  </w:num>
  <w:num w:numId="71">
    <w:abstractNumId w:val="8"/>
  </w:num>
  <w:num w:numId="72">
    <w:abstractNumId w:val="30"/>
  </w:num>
  <w:num w:numId="73">
    <w:abstractNumId w:val="31"/>
  </w:num>
  <w:num w:numId="74">
    <w:abstractNumId w:val="33"/>
  </w:num>
  <w:num w:numId="75">
    <w:abstractNumId w:val="35"/>
  </w:num>
  <w:num w:numId="76">
    <w:abstractNumId w:val="40"/>
  </w:num>
  <w:num w:numId="77">
    <w:abstractNumId w:val="4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F9C"/>
    <w:rsid w:val="000526C9"/>
    <w:rsid w:val="00096967"/>
    <w:rsid w:val="000A618E"/>
    <w:rsid w:val="000B1E86"/>
    <w:rsid w:val="000B5B55"/>
    <w:rsid w:val="000C4FBF"/>
    <w:rsid w:val="000F63F5"/>
    <w:rsid w:val="0017009B"/>
    <w:rsid w:val="00173A93"/>
    <w:rsid w:val="001E1FDE"/>
    <w:rsid w:val="001F07DA"/>
    <w:rsid w:val="001F20C5"/>
    <w:rsid w:val="002004F4"/>
    <w:rsid w:val="00213F57"/>
    <w:rsid w:val="00215B76"/>
    <w:rsid w:val="00255E44"/>
    <w:rsid w:val="00295D35"/>
    <w:rsid w:val="002E0EB9"/>
    <w:rsid w:val="002E7E92"/>
    <w:rsid w:val="00330105"/>
    <w:rsid w:val="003745B0"/>
    <w:rsid w:val="003868F7"/>
    <w:rsid w:val="003F0646"/>
    <w:rsid w:val="003F0798"/>
    <w:rsid w:val="00437C27"/>
    <w:rsid w:val="00480505"/>
    <w:rsid w:val="005035BF"/>
    <w:rsid w:val="005264D2"/>
    <w:rsid w:val="00553F3E"/>
    <w:rsid w:val="005C4E81"/>
    <w:rsid w:val="005E0029"/>
    <w:rsid w:val="005F586E"/>
    <w:rsid w:val="005F61F7"/>
    <w:rsid w:val="006178B4"/>
    <w:rsid w:val="006A1AC1"/>
    <w:rsid w:val="007628E2"/>
    <w:rsid w:val="00774F9C"/>
    <w:rsid w:val="007A25AE"/>
    <w:rsid w:val="007E532B"/>
    <w:rsid w:val="00811D78"/>
    <w:rsid w:val="0083011A"/>
    <w:rsid w:val="0086459D"/>
    <w:rsid w:val="00875501"/>
    <w:rsid w:val="008909FE"/>
    <w:rsid w:val="008C5381"/>
    <w:rsid w:val="008D7F67"/>
    <w:rsid w:val="008F1876"/>
    <w:rsid w:val="00905D5D"/>
    <w:rsid w:val="00906BE2"/>
    <w:rsid w:val="00910BB8"/>
    <w:rsid w:val="00931379"/>
    <w:rsid w:val="00956CF4"/>
    <w:rsid w:val="009725AC"/>
    <w:rsid w:val="00995367"/>
    <w:rsid w:val="00A01A35"/>
    <w:rsid w:val="00AA731F"/>
    <w:rsid w:val="00B04F42"/>
    <w:rsid w:val="00B24C2A"/>
    <w:rsid w:val="00B70288"/>
    <w:rsid w:val="00B859F1"/>
    <w:rsid w:val="00B8603A"/>
    <w:rsid w:val="00BB14D7"/>
    <w:rsid w:val="00BB2BD3"/>
    <w:rsid w:val="00C63E52"/>
    <w:rsid w:val="00C76202"/>
    <w:rsid w:val="00CC4E99"/>
    <w:rsid w:val="00CF027E"/>
    <w:rsid w:val="00CF6D12"/>
    <w:rsid w:val="00D852EB"/>
    <w:rsid w:val="00DB2DA8"/>
    <w:rsid w:val="00E6093D"/>
    <w:rsid w:val="00EA7872"/>
    <w:rsid w:val="00F62F49"/>
    <w:rsid w:val="00FA1614"/>
    <w:rsid w:val="00FC3EA1"/>
    <w:rsid w:val="00FD1DF7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7F55B92"/>
  <w15:docId w15:val="{6856D7F0-826C-436F-A19B-33902DF2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D35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next w:val="a"/>
    <w:link w:val="20"/>
    <w:qFormat/>
    <w:rsid w:val="00295D35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95D35"/>
    <w:pPr>
      <w:keepNext/>
      <w:jc w:val="center"/>
      <w:outlineLvl w:val="2"/>
    </w:pPr>
    <w:rPr>
      <w:rFonts w:ascii="Arial" w:eastAsia="Times New Roman" w:hAnsi="Arial" w:cs="Times New Roman"/>
      <w:caps/>
      <w:sz w:val="44"/>
      <w:szCs w:val="20"/>
    </w:rPr>
  </w:style>
  <w:style w:type="paragraph" w:styleId="4">
    <w:name w:val="heading 4"/>
    <w:basedOn w:val="a"/>
    <w:next w:val="a"/>
    <w:link w:val="40"/>
    <w:qFormat/>
    <w:rsid w:val="00295D35"/>
    <w:pPr>
      <w:keepNext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295D35"/>
    <w:pPr>
      <w:keepNext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295D35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95D35"/>
    <w:pPr>
      <w:keepNext/>
      <w:jc w:val="center"/>
      <w:outlineLvl w:val="6"/>
    </w:pPr>
    <w:rPr>
      <w:rFonts w:ascii="Arial" w:eastAsia="Times New Roman" w:hAnsi="Arial" w:cs="Times New Roman"/>
      <w:b/>
      <w:bCs/>
      <w:szCs w:val="20"/>
    </w:rPr>
  </w:style>
  <w:style w:type="paragraph" w:styleId="8">
    <w:name w:val="heading 8"/>
    <w:basedOn w:val="a"/>
    <w:next w:val="a"/>
    <w:link w:val="80"/>
    <w:qFormat/>
    <w:rsid w:val="00295D35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3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5D35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5D35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5D3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5D35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5D35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295D35"/>
    <w:rPr>
      <w:b/>
      <w:bCs/>
    </w:rPr>
  </w:style>
  <w:style w:type="paragraph" w:styleId="a4">
    <w:name w:val="List Paragraph"/>
    <w:basedOn w:val="a"/>
    <w:uiPriority w:val="99"/>
    <w:qFormat/>
    <w:rsid w:val="00295D35"/>
    <w:pPr>
      <w:ind w:left="720"/>
      <w:contextualSpacing/>
    </w:pPr>
    <w:rPr>
      <w:rFonts w:eastAsia="Times New Roman" w:cs="Times New Roman"/>
    </w:rPr>
  </w:style>
  <w:style w:type="paragraph" w:styleId="a5">
    <w:name w:val="Body Text Indent"/>
    <w:basedOn w:val="a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04F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3745B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3745B0"/>
    <w:pPr>
      <w:suppressAutoHyphens/>
      <w:spacing w:before="280" w:after="119"/>
    </w:pPr>
    <w:rPr>
      <w:rFonts w:eastAsia="Times New Roman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16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61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A7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55E44"/>
    <w:pPr>
      <w:spacing w:after="0" w:line="240" w:lineRule="auto"/>
    </w:pPr>
  </w:style>
  <w:style w:type="character" w:styleId="ac">
    <w:name w:val="Emphasis"/>
    <w:basedOn w:val="a0"/>
    <w:uiPriority w:val="20"/>
    <w:qFormat/>
    <w:rsid w:val="00255E44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255E44"/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255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255E44"/>
    <w:rPr>
      <w:rFonts w:eastAsia="Calibri" w:cs="Times New Roman"/>
    </w:rPr>
  </w:style>
  <w:style w:type="character" w:styleId="af3">
    <w:name w:val="Hyperlink"/>
    <w:rsid w:val="00255E44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255E44"/>
    <w:pPr>
      <w:ind w:left="240"/>
    </w:pPr>
    <w:rPr>
      <w:rFonts w:eastAsia="Calibri" w:cs="Times New Roman"/>
    </w:rPr>
  </w:style>
  <w:style w:type="paragraph" w:styleId="31">
    <w:name w:val="toc 3"/>
    <w:basedOn w:val="a"/>
    <w:next w:val="a"/>
    <w:autoRedefine/>
    <w:semiHidden/>
    <w:rsid w:val="00255E44"/>
    <w:pPr>
      <w:ind w:left="480"/>
    </w:pPr>
    <w:rPr>
      <w:rFonts w:eastAsia="Calibri" w:cs="Times New Roman"/>
    </w:rPr>
  </w:style>
  <w:style w:type="paragraph" w:customStyle="1" w:styleId="12">
    <w:name w:val="Абзац списка1"/>
    <w:basedOn w:val="a"/>
    <w:rsid w:val="00255E44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2">
    <w:name w:val="c2"/>
    <w:basedOn w:val="a"/>
    <w:rsid w:val="00B859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859F1"/>
  </w:style>
  <w:style w:type="paragraph" w:customStyle="1" w:styleId="c7">
    <w:name w:val="c7"/>
    <w:basedOn w:val="a"/>
    <w:rsid w:val="0099536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995367"/>
  </w:style>
  <w:style w:type="paragraph" w:customStyle="1" w:styleId="210">
    <w:name w:val="Основной текст 21"/>
    <w:basedOn w:val="a"/>
    <w:rsid w:val="00FD1DF7"/>
    <w:pPr>
      <w:suppressAutoHyphens/>
      <w:spacing w:before="280" w:after="280"/>
    </w:pPr>
    <w:rPr>
      <w:rFonts w:eastAsia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4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5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9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691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7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5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3967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8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5670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2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02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5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6228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247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6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760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43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5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7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5139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092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257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1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3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087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9206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0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0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0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8897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4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1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34" Type="http://schemas.openxmlformats.org/officeDocument/2006/relationships/image" Target="media/image2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gif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7.emf"/><Relationship Id="rId32" Type="http://schemas.openxmlformats.org/officeDocument/2006/relationships/image" Target="media/image25.gi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emf"/><Relationship Id="rId31" Type="http://schemas.openxmlformats.org/officeDocument/2006/relationships/image" Target="media/image24.gif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14818</Words>
  <Characters>84463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11</cp:revision>
  <dcterms:created xsi:type="dcterms:W3CDTF">2020-06-29T10:12:00Z</dcterms:created>
  <dcterms:modified xsi:type="dcterms:W3CDTF">2022-04-12T07:34:00Z</dcterms:modified>
</cp:coreProperties>
</file>